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7917" w:rsidRPr="001007EE" w:rsidRDefault="005C7917" w:rsidP="005C7917">
      <w:pPr>
        <w:rPr>
          <w:sz w:val="28"/>
          <w:szCs w:val="28"/>
        </w:rPr>
      </w:pPr>
    </w:p>
    <w:p w:rsidR="005C7917" w:rsidRPr="001007EE" w:rsidRDefault="005C7917" w:rsidP="005C7917">
      <w:pPr>
        <w:jc w:val="center"/>
        <w:rPr>
          <w:sz w:val="28"/>
          <w:szCs w:val="28"/>
        </w:rPr>
      </w:pPr>
      <w:r w:rsidRPr="001007EE">
        <w:rPr>
          <w:sz w:val="28"/>
          <w:szCs w:val="28"/>
        </w:rPr>
        <w:t>АДМИНИСТРАЦИЯ  МЕДЯКОВСКОГО  СЕЛЬСОВЕТА</w:t>
      </w:r>
    </w:p>
    <w:p w:rsidR="005C7917" w:rsidRPr="001007EE" w:rsidRDefault="005C7917" w:rsidP="005C7917">
      <w:pPr>
        <w:jc w:val="center"/>
        <w:rPr>
          <w:sz w:val="28"/>
          <w:szCs w:val="28"/>
        </w:rPr>
      </w:pPr>
      <w:r w:rsidRPr="001007EE">
        <w:rPr>
          <w:sz w:val="28"/>
          <w:szCs w:val="28"/>
        </w:rPr>
        <w:t>КУПИНСКОГО  РАЙОНА  НОВОСИБИРСКОЙ  ОБЛАСТИ</w:t>
      </w:r>
    </w:p>
    <w:p w:rsidR="005C7917" w:rsidRPr="001007EE" w:rsidRDefault="005C7917" w:rsidP="005C7917">
      <w:pPr>
        <w:jc w:val="center"/>
        <w:rPr>
          <w:sz w:val="28"/>
          <w:szCs w:val="28"/>
        </w:rPr>
      </w:pPr>
    </w:p>
    <w:p w:rsidR="005C7917" w:rsidRPr="001007EE" w:rsidRDefault="005C7917" w:rsidP="005C7917">
      <w:pPr>
        <w:jc w:val="center"/>
        <w:rPr>
          <w:sz w:val="28"/>
          <w:szCs w:val="28"/>
        </w:rPr>
      </w:pPr>
    </w:p>
    <w:p w:rsidR="005C7917" w:rsidRPr="001007EE" w:rsidRDefault="005C7917" w:rsidP="005C7917">
      <w:pPr>
        <w:jc w:val="center"/>
        <w:rPr>
          <w:sz w:val="28"/>
          <w:szCs w:val="28"/>
        </w:rPr>
      </w:pPr>
      <w:r w:rsidRPr="001007EE">
        <w:rPr>
          <w:sz w:val="28"/>
          <w:szCs w:val="28"/>
        </w:rPr>
        <w:t>П О С Т А Н О В Л Е Н И Е</w:t>
      </w:r>
    </w:p>
    <w:p w:rsidR="005C7917" w:rsidRPr="001007EE" w:rsidRDefault="005C7917" w:rsidP="005C7917">
      <w:pPr>
        <w:jc w:val="center"/>
        <w:rPr>
          <w:sz w:val="28"/>
          <w:szCs w:val="28"/>
        </w:rPr>
      </w:pPr>
    </w:p>
    <w:p w:rsidR="005C7917" w:rsidRPr="001007EE" w:rsidRDefault="00E30FCC" w:rsidP="005C7917">
      <w:pPr>
        <w:rPr>
          <w:sz w:val="28"/>
          <w:szCs w:val="28"/>
        </w:rPr>
      </w:pPr>
      <w:r w:rsidRPr="001007EE">
        <w:rPr>
          <w:sz w:val="28"/>
          <w:szCs w:val="28"/>
        </w:rPr>
        <w:t>1</w:t>
      </w:r>
      <w:r w:rsidR="00770C38" w:rsidRPr="001007EE">
        <w:rPr>
          <w:sz w:val="28"/>
          <w:szCs w:val="28"/>
        </w:rPr>
        <w:t>7</w:t>
      </w:r>
      <w:r w:rsidR="001F540F" w:rsidRPr="001007EE">
        <w:rPr>
          <w:sz w:val="28"/>
          <w:szCs w:val="28"/>
        </w:rPr>
        <w:t>.0</w:t>
      </w:r>
      <w:r w:rsidR="001007EE" w:rsidRPr="001007EE">
        <w:rPr>
          <w:sz w:val="28"/>
          <w:szCs w:val="28"/>
        </w:rPr>
        <w:t>9</w:t>
      </w:r>
      <w:r w:rsidR="001F540F" w:rsidRPr="001007EE">
        <w:rPr>
          <w:sz w:val="28"/>
          <w:szCs w:val="28"/>
        </w:rPr>
        <w:t>.201</w:t>
      </w:r>
      <w:r w:rsidRPr="001007EE">
        <w:rPr>
          <w:sz w:val="28"/>
          <w:szCs w:val="28"/>
        </w:rPr>
        <w:t>8</w:t>
      </w:r>
      <w:r w:rsidR="005C7917" w:rsidRPr="001007EE">
        <w:rPr>
          <w:sz w:val="28"/>
          <w:szCs w:val="28"/>
        </w:rPr>
        <w:t xml:space="preserve">                                                                                          </w:t>
      </w:r>
      <w:r w:rsidR="001108DE" w:rsidRPr="001007EE">
        <w:rPr>
          <w:sz w:val="28"/>
          <w:szCs w:val="28"/>
        </w:rPr>
        <w:t xml:space="preserve">            </w:t>
      </w:r>
      <w:r w:rsidR="005C7917" w:rsidRPr="001007EE">
        <w:rPr>
          <w:sz w:val="28"/>
          <w:szCs w:val="28"/>
        </w:rPr>
        <w:t xml:space="preserve">  № </w:t>
      </w:r>
      <w:r w:rsidR="00770C38" w:rsidRPr="001007EE">
        <w:rPr>
          <w:sz w:val="28"/>
          <w:szCs w:val="28"/>
        </w:rPr>
        <w:t>4</w:t>
      </w:r>
      <w:r w:rsidR="001007EE" w:rsidRPr="001007EE">
        <w:rPr>
          <w:sz w:val="28"/>
          <w:szCs w:val="28"/>
        </w:rPr>
        <w:t>1</w:t>
      </w:r>
    </w:p>
    <w:p w:rsidR="002A53D7" w:rsidRPr="001007EE" w:rsidRDefault="002A53D7" w:rsidP="002A53D7">
      <w:pPr>
        <w:jc w:val="center"/>
        <w:rPr>
          <w:sz w:val="28"/>
          <w:szCs w:val="28"/>
        </w:rPr>
      </w:pPr>
    </w:p>
    <w:p w:rsidR="00A54592" w:rsidRDefault="00770C38" w:rsidP="00770C38">
      <w:pPr>
        <w:jc w:val="center"/>
        <w:rPr>
          <w:sz w:val="28"/>
          <w:szCs w:val="28"/>
        </w:rPr>
      </w:pPr>
      <w:r w:rsidRPr="001007EE">
        <w:rPr>
          <w:sz w:val="28"/>
          <w:szCs w:val="28"/>
        </w:rPr>
        <w:t>«</w:t>
      </w:r>
      <w:r w:rsidR="001007EE" w:rsidRPr="001007EE">
        <w:rPr>
          <w:sz w:val="28"/>
          <w:szCs w:val="28"/>
        </w:rPr>
        <w:t>Об установлении объема сведений об объектах учета реестра муниципального имущества Медяковского сельсовета Купинского района Новосибирской области, подлежащего размещению на официальном сайте администрации</w:t>
      </w:r>
      <w:r w:rsidRPr="001007EE">
        <w:rPr>
          <w:sz w:val="28"/>
          <w:szCs w:val="28"/>
        </w:rPr>
        <w:t xml:space="preserve"> Медяковского сельсовета Купинского района Новосиби</w:t>
      </w:r>
      <w:r w:rsidR="001007EE" w:rsidRPr="001007EE">
        <w:rPr>
          <w:sz w:val="28"/>
          <w:szCs w:val="28"/>
        </w:rPr>
        <w:t xml:space="preserve">рской области» </w:t>
      </w:r>
    </w:p>
    <w:p w:rsidR="00FF7AEB" w:rsidRPr="001007EE" w:rsidRDefault="00FF7AEB" w:rsidP="00770C38">
      <w:pPr>
        <w:jc w:val="center"/>
        <w:rPr>
          <w:sz w:val="28"/>
          <w:szCs w:val="28"/>
        </w:rPr>
      </w:pPr>
    </w:p>
    <w:p w:rsidR="00A54592" w:rsidRPr="001007EE" w:rsidRDefault="00A54592" w:rsidP="00AB73E4">
      <w:pPr>
        <w:rPr>
          <w:sz w:val="28"/>
          <w:szCs w:val="28"/>
        </w:rPr>
      </w:pPr>
    </w:p>
    <w:p w:rsidR="00FF7AEB" w:rsidRDefault="00FF7AEB" w:rsidP="00FF7AE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135E78">
        <w:rPr>
          <w:rFonts w:ascii="Times New Roman" w:hAnsi="Times New Roman" w:cs="Times New Roman"/>
          <w:sz w:val="28"/>
          <w:szCs w:val="28"/>
        </w:rPr>
        <w:t xml:space="preserve">целях обеспечения заинтересованных лиц информацией о </w:t>
      </w:r>
      <w:r>
        <w:rPr>
          <w:rFonts w:ascii="Times New Roman" w:hAnsi="Times New Roman" w:cs="Times New Roman"/>
          <w:sz w:val="28"/>
          <w:szCs w:val="28"/>
        </w:rPr>
        <w:t>муниципальном</w:t>
      </w:r>
      <w:r w:rsidRPr="00135E78">
        <w:rPr>
          <w:rFonts w:ascii="Times New Roman" w:hAnsi="Times New Roman" w:cs="Times New Roman"/>
          <w:sz w:val="28"/>
          <w:szCs w:val="28"/>
        </w:rPr>
        <w:t xml:space="preserve"> имуществе </w:t>
      </w:r>
      <w:r>
        <w:rPr>
          <w:rFonts w:ascii="Times New Roman" w:hAnsi="Times New Roman" w:cs="Times New Roman"/>
          <w:sz w:val="28"/>
          <w:szCs w:val="28"/>
        </w:rPr>
        <w:t xml:space="preserve">Медяковского сельсовета, руководствуясь </w:t>
      </w:r>
      <w:r w:rsidRPr="00E45C8D">
        <w:rPr>
          <w:rFonts w:ascii="Times New Roman" w:hAnsi="Times New Roman" w:cs="Times New Roman"/>
          <w:sz w:val="28"/>
          <w:szCs w:val="28"/>
        </w:rPr>
        <w:t>подпунктом 3 пункта 1 статьи 15 Федерального закона от 06.10.2003 года №131-ФЗ «Об общих принципах организации местного самоуправления в Российской Федерации»,</w:t>
      </w:r>
      <w:r>
        <w:rPr>
          <w:rFonts w:ascii="Times New Roman" w:hAnsi="Times New Roman" w:cs="Times New Roman"/>
          <w:sz w:val="28"/>
          <w:szCs w:val="28"/>
        </w:rPr>
        <w:t xml:space="preserve"> Положением «О реестре муниципального имущества Медяковского сельсовета Купинского района Новосибирской области» утвержденного Решением </w:t>
      </w:r>
      <w:r w:rsidR="00EC2BA1">
        <w:rPr>
          <w:rFonts w:ascii="Times New Roman" w:hAnsi="Times New Roman" w:cs="Times New Roman"/>
          <w:sz w:val="28"/>
          <w:szCs w:val="28"/>
        </w:rPr>
        <w:t>семнадцатой</w:t>
      </w:r>
      <w:r>
        <w:rPr>
          <w:rFonts w:ascii="Times New Roman" w:hAnsi="Times New Roman" w:cs="Times New Roman"/>
          <w:sz w:val="28"/>
          <w:szCs w:val="28"/>
        </w:rPr>
        <w:t xml:space="preserve"> сессии Совета депутатов Медяковского сельсовета от </w:t>
      </w:r>
      <w:r w:rsidR="00EC2BA1">
        <w:rPr>
          <w:rFonts w:ascii="Times New Roman" w:hAnsi="Times New Roman" w:cs="Times New Roman"/>
          <w:sz w:val="28"/>
          <w:szCs w:val="28"/>
        </w:rPr>
        <w:t>20.03</w:t>
      </w:r>
      <w:r>
        <w:rPr>
          <w:rFonts w:ascii="Times New Roman" w:hAnsi="Times New Roman" w:cs="Times New Roman"/>
          <w:sz w:val="28"/>
          <w:szCs w:val="28"/>
        </w:rPr>
        <w:t xml:space="preserve">.2017 г. № </w:t>
      </w:r>
      <w:r w:rsidR="00EC2BA1">
        <w:rPr>
          <w:rFonts w:ascii="Times New Roman" w:hAnsi="Times New Roman" w:cs="Times New Roman"/>
          <w:sz w:val="28"/>
          <w:szCs w:val="28"/>
        </w:rPr>
        <w:t>62</w:t>
      </w:r>
      <w:r>
        <w:rPr>
          <w:rFonts w:ascii="Times New Roman" w:hAnsi="Times New Roman" w:cs="Times New Roman"/>
          <w:sz w:val="28"/>
          <w:szCs w:val="28"/>
        </w:rPr>
        <w:t>, Уставом Медяковского сельсовета:</w:t>
      </w:r>
    </w:p>
    <w:p w:rsidR="00E30FCC" w:rsidRPr="001007EE" w:rsidRDefault="00E30FCC" w:rsidP="00AB73E4">
      <w:pPr>
        <w:rPr>
          <w:color w:val="000000"/>
          <w:spacing w:val="2"/>
          <w:sz w:val="28"/>
          <w:szCs w:val="28"/>
        </w:rPr>
      </w:pPr>
    </w:p>
    <w:p w:rsidR="001108DE" w:rsidRPr="001007EE" w:rsidRDefault="001108DE" w:rsidP="003B5E42">
      <w:pPr>
        <w:rPr>
          <w:b/>
          <w:sz w:val="28"/>
          <w:szCs w:val="28"/>
        </w:rPr>
      </w:pPr>
    </w:p>
    <w:p w:rsidR="00770C38" w:rsidRDefault="00770C38" w:rsidP="00770C38">
      <w:pPr>
        <w:jc w:val="both"/>
        <w:rPr>
          <w:sz w:val="28"/>
          <w:szCs w:val="28"/>
        </w:rPr>
      </w:pPr>
      <w:r w:rsidRPr="001007EE">
        <w:rPr>
          <w:sz w:val="28"/>
          <w:szCs w:val="28"/>
        </w:rPr>
        <w:t xml:space="preserve">ПОСТАНОВЛЯЕТ: </w:t>
      </w:r>
    </w:p>
    <w:p w:rsidR="00FF7AEB" w:rsidRPr="001007EE" w:rsidRDefault="00FF7AEB" w:rsidP="00770C38">
      <w:pPr>
        <w:jc w:val="both"/>
        <w:rPr>
          <w:sz w:val="28"/>
          <w:szCs w:val="28"/>
        </w:rPr>
      </w:pPr>
    </w:p>
    <w:p w:rsidR="001007EE" w:rsidRPr="001007EE" w:rsidRDefault="001007EE" w:rsidP="001007EE">
      <w:pPr>
        <w:pStyle w:val="ConsPlusNormal"/>
        <w:numPr>
          <w:ilvl w:val="0"/>
          <w:numId w:val="39"/>
        </w:numPr>
        <w:adjustRightInd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007EE">
        <w:rPr>
          <w:rFonts w:ascii="Times New Roman" w:hAnsi="Times New Roman" w:cs="Times New Roman"/>
          <w:sz w:val="28"/>
          <w:szCs w:val="28"/>
        </w:rPr>
        <w:t>Установить объем сведений об объектах учета реестра муниципального имущества, подлежащих размещению на официальном сайте администрации Медяковского сельсовета Купинского района Новосибирской области в информационно-телекоммуникационной сети "Интернет", в соответствии с приложением.</w:t>
      </w:r>
    </w:p>
    <w:p w:rsidR="001007EE" w:rsidRPr="001007EE" w:rsidRDefault="001007EE" w:rsidP="001007E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007EE"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007EE">
        <w:rPr>
          <w:rFonts w:ascii="Times New Roman" w:hAnsi="Times New Roman" w:cs="Times New Roman"/>
          <w:sz w:val="28"/>
          <w:szCs w:val="28"/>
        </w:rPr>
        <w:t>дминистрации Медяковского сельсовета Купинского района Новосибирской области обеспечить ежегодное обновление (актуализацию) сведений об объектах учета реестра муниципального имущества Медяковского сельсовета на официальном сайте администрации Медяковского сельсовета Купинского района Новосибирской области в информационно-телекоммуникационной сети "Интернет" по состоянию на первое января текущего года.</w:t>
      </w:r>
    </w:p>
    <w:p w:rsidR="001007EE" w:rsidRPr="001007EE" w:rsidRDefault="001007EE" w:rsidP="001007E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1007EE">
        <w:rPr>
          <w:rFonts w:ascii="Times New Roman" w:hAnsi="Times New Roman" w:cs="Times New Roman"/>
          <w:sz w:val="28"/>
          <w:szCs w:val="28"/>
        </w:rPr>
        <w:t xml:space="preserve">. </w:t>
      </w:r>
      <w:r w:rsidR="003B5E42" w:rsidRPr="001007EE">
        <w:rPr>
          <w:rFonts w:ascii="Times New Roman" w:hAnsi="Times New Roman" w:cs="Times New Roman"/>
          <w:sz w:val="28"/>
          <w:szCs w:val="28"/>
        </w:rPr>
        <w:t>Опубликовать настоящее постановление  в периодическом печатном  издании «Муниципальные ведомости» и разместить на официальном интернет-сайте администрации Медяковского сельсовета Купинского района  Новосибирской области.</w:t>
      </w:r>
      <w:r w:rsidR="00770C38" w:rsidRPr="001007E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007EE" w:rsidRPr="001007EE" w:rsidRDefault="001007EE" w:rsidP="001007E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007EE">
        <w:rPr>
          <w:rFonts w:ascii="Times New Roman" w:hAnsi="Times New Roman" w:cs="Times New Roman"/>
          <w:sz w:val="28"/>
          <w:szCs w:val="28"/>
        </w:rPr>
        <w:t xml:space="preserve">4. </w:t>
      </w:r>
      <w:r w:rsidR="00770C38" w:rsidRPr="001007EE">
        <w:rPr>
          <w:rFonts w:ascii="Times New Roman" w:hAnsi="Times New Roman" w:cs="Times New Roman"/>
          <w:sz w:val="28"/>
          <w:szCs w:val="28"/>
        </w:rPr>
        <w:t xml:space="preserve">Настоящее постановление вступает в силу с момента опубликования. </w:t>
      </w:r>
    </w:p>
    <w:p w:rsidR="003B5E42" w:rsidRPr="001007EE" w:rsidRDefault="001007EE" w:rsidP="001007E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007EE">
        <w:rPr>
          <w:rFonts w:ascii="Times New Roman" w:hAnsi="Times New Roman" w:cs="Times New Roman"/>
          <w:sz w:val="28"/>
          <w:szCs w:val="28"/>
        </w:rPr>
        <w:t xml:space="preserve">5. </w:t>
      </w:r>
      <w:r w:rsidR="003B5E42" w:rsidRPr="001007EE">
        <w:rPr>
          <w:rFonts w:ascii="Times New Roman" w:hAnsi="Times New Roman" w:cs="Times New Roman"/>
          <w:sz w:val="28"/>
          <w:szCs w:val="28"/>
        </w:rPr>
        <w:t xml:space="preserve">Контроль за исполнением </w:t>
      </w:r>
      <w:r w:rsidR="008A59B9" w:rsidRPr="001007EE">
        <w:rPr>
          <w:rFonts w:ascii="Times New Roman" w:hAnsi="Times New Roman" w:cs="Times New Roman"/>
          <w:sz w:val="28"/>
          <w:szCs w:val="28"/>
        </w:rPr>
        <w:t>постановления оставляю за собой.</w:t>
      </w:r>
    </w:p>
    <w:p w:rsidR="00520916" w:rsidRPr="001007EE" w:rsidRDefault="00520916" w:rsidP="00A54592">
      <w:pPr>
        <w:rPr>
          <w:sz w:val="28"/>
          <w:szCs w:val="28"/>
        </w:rPr>
      </w:pPr>
    </w:p>
    <w:p w:rsidR="00A54592" w:rsidRPr="001007EE" w:rsidRDefault="00A54592" w:rsidP="00A54592">
      <w:pPr>
        <w:jc w:val="both"/>
        <w:rPr>
          <w:sz w:val="28"/>
          <w:szCs w:val="28"/>
        </w:rPr>
      </w:pPr>
      <w:r w:rsidRPr="001007EE">
        <w:rPr>
          <w:sz w:val="28"/>
          <w:szCs w:val="28"/>
        </w:rPr>
        <w:t xml:space="preserve">Глава Медяковского сельсовета </w:t>
      </w:r>
      <w:r w:rsidRPr="001007EE">
        <w:rPr>
          <w:sz w:val="28"/>
          <w:szCs w:val="28"/>
        </w:rPr>
        <w:tab/>
      </w:r>
      <w:r w:rsidRPr="001007EE">
        <w:rPr>
          <w:sz w:val="28"/>
          <w:szCs w:val="28"/>
        </w:rPr>
        <w:tab/>
      </w:r>
      <w:r w:rsidRPr="001007EE">
        <w:rPr>
          <w:sz w:val="28"/>
          <w:szCs w:val="28"/>
        </w:rPr>
        <w:tab/>
      </w:r>
      <w:r w:rsidRPr="001007EE">
        <w:rPr>
          <w:sz w:val="28"/>
          <w:szCs w:val="28"/>
        </w:rPr>
        <w:tab/>
      </w:r>
      <w:r w:rsidRPr="001007EE">
        <w:rPr>
          <w:sz w:val="28"/>
          <w:szCs w:val="28"/>
        </w:rPr>
        <w:tab/>
      </w:r>
    </w:p>
    <w:p w:rsidR="00A54592" w:rsidRPr="001007EE" w:rsidRDefault="00A54592" w:rsidP="00A54592">
      <w:pPr>
        <w:jc w:val="both"/>
        <w:rPr>
          <w:sz w:val="28"/>
          <w:szCs w:val="28"/>
        </w:rPr>
      </w:pPr>
      <w:r w:rsidRPr="001007EE">
        <w:rPr>
          <w:sz w:val="28"/>
          <w:szCs w:val="28"/>
        </w:rPr>
        <w:t>Купинского района Новосибирской                                           С.Н. Тараник</w:t>
      </w:r>
    </w:p>
    <w:p w:rsidR="00A54592" w:rsidRPr="001007EE" w:rsidRDefault="00A54592" w:rsidP="00A54592">
      <w:pPr>
        <w:jc w:val="both"/>
        <w:rPr>
          <w:sz w:val="28"/>
          <w:szCs w:val="28"/>
        </w:rPr>
      </w:pPr>
      <w:r w:rsidRPr="001007EE">
        <w:rPr>
          <w:sz w:val="28"/>
          <w:szCs w:val="28"/>
        </w:rPr>
        <w:t>област</w:t>
      </w:r>
      <w:r w:rsidR="001007EE">
        <w:rPr>
          <w:sz w:val="28"/>
          <w:szCs w:val="28"/>
        </w:rPr>
        <w:t>и</w:t>
      </w:r>
    </w:p>
    <w:p w:rsidR="002A53D7" w:rsidRDefault="002A53D7" w:rsidP="002A53D7">
      <w:pPr>
        <w:rPr>
          <w:sz w:val="28"/>
          <w:szCs w:val="28"/>
        </w:rPr>
      </w:pPr>
    </w:p>
    <w:p w:rsidR="002A53D7" w:rsidRDefault="002A53D7" w:rsidP="002A53D7">
      <w:pPr>
        <w:rPr>
          <w:sz w:val="28"/>
          <w:szCs w:val="28"/>
        </w:rPr>
      </w:pPr>
    </w:p>
    <w:p w:rsidR="002A53D7" w:rsidRDefault="002A53D7" w:rsidP="002A53D7">
      <w:pPr>
        <w:rPr>
          <w:sz w:val="20"/>
          <w:szCs w:val="20"/>
        </w:rPr>
      </w:pPr>
      <w:r>
        <w:rPr>
          <w:sz w:val="20"/>
          <w:szCs w:val="20"/>
        </w:rPr>
        <w:t>Исп Оноприенко Н.О.</w:t>
      </w:r>
    </w:p>
    <w:p w:rsidR="002A53D7" w:rsidRDefault="002A53D7" w:rsidP="002A53D7">
      <w:pPr>
        <w:rPr>
          <w:sz w:val="20"/>
          <w:szCs w:val="20"/>
        </w:rPr>
      </w:pPr>
      <w:r>
        <w:rPr>
          <w:sz w:val="20"/>
          <w:szCs w:val="20"/>
        </w:rPr>
        <w:t>25- 324</w:t>
      </w:r>
    </w:p>
    <w:p w:rsidR="002A53D7" w:rsidRDefault="002A53D7" w:rsidP="002A53D7">
      <w:pPr>
        <w:rPr>
          <w:sz w:val="20"/>
          <w:szCs w:val="20"/>
        </w:rPr>
      </w:pPr>
    </w:p>
    <w:p w:rsidR="002A53D7" w:rsidRDefault="002A53D7" w:rsidP="002A53D7">
      <w:pPr>
        <w:rPr>
          <w:sz w:val="20"/>
          <w:szCs w:val="20"/>
        </w:rPr>
      </w:pPr>
    </w:p>
    <w:p w:rsidR="002A53D7" w:rsidRDefault="002A53D7" w:rsidP="002A53D7">
      <w:pPr>
        <w:rPr>
          <w:sz w:val="20"/>
          <w:szCs w:val="20"/>
        </w:rPr>
      </w:pPr>
    </w:p>
    <w:p w:rsidR="002A53D7" w:rsidRDefault="002A53D7" w:rsidP="002A53D7">
      <w:pPr>
        <w:suppressAutoHyphens w:val="0"/>
        <w:jc w:val="center"/>
        <w:rPr>
          <w:sz w:val="20"/>
          <w:szCs w:val="20"/>
          <w:lang w:eastAsia="ru-RU"/>
        </w:rPr>
      </w:pPr>
    </w:p>
    <w:p w:rsidR="00A54592" w:rsidRDefault="00A54592" w:rsidP="002A53D7">
      <w:pPr>
        <w:suppressAutoHyphens w:val="0"/>
        <w:jc w:val="center"/>
        <w:rPr>
          <w:sz w:val="20"/>
          <w:szCs w:val="20"/>
          <w:lang w:eastAsia="ru-RU"/>
        </w:rPr>
      </w:pPr>
    </w:p>
    <w:p w:rsidR="00A54592" w:rsidRDefault="00A54592" w:rsidP="000E3AB6">
      <w:pPr>
        <w:suppressAutoHyphens w:val="0"/>
        <w:rPr>
          <w:sz w:val="20"/>
          <w:szCs w:val="20"/>
          <w:lang w:eastAsia="ru-RU"/>
        </w:rPr>
      </w:pPr>
    </w:p>
    <w:p w:rsidR="001007EE" w:rsidRDefault="001007EE" w:rsidP="001007EE">
      <w:pPr>
        <w:autoSpaceDE w:val="0"/>
        <w:autoSpaceDN w:val="0"/>
        <w:adjustRightInd w:val="0"/>
        <w:jc w:val="right"/>
        <w:outlineLvl w:val="0"/>
        <w:rPr>
          <w:rFonts w:eastAsia="Calibri"/>
          <w:b/>
        </w:rPr>
      </w:pPr>
      <w:r w:rsidRPr="00454C43">
        <w:rPr>
          <w:rFonts w:eastAsia="Calibri"/>
        </w:rPr>
        <w:t>Приложение№1</w:t>
      </w:r>
    </w:p>
    <w:p w:rsidR="001007EE" w:rsidRPr="00454C43" w:rsidRDefault="001007EE" w:rsidP="001007EE">
      <w:pPr>
        <w:autoSpaceDE w:val="0"/>
        <w:autoSpaceDN w:val="0"/>
        <w:adjustRightInd w:val="0"/>
        <w:jc w:val="right"/>
        <w:outlineLvl w:val="0"/>
        <w:rPr>
          <w:rFonts w:eastAsia="Calibri"/>
          <w:b/>
        </w:rPr>
      </w:pPr>
      <w:r w:rsidRPr="00454C43">
        <w:rPr>
          <w:rFonts w:eastAsia="Calibri"/>
        </w:rPr>
        <w:t xml:space="preserve"> к постановлению администрации</w:t>
      </w:r>
    </w:p>
    <w:p w:rsidR="001007EE" w:rsidRDefault="001007EE" w:rsidP="001007EE">
      <w:pPr>
        <w:autoSpaceDE w:val="0"/>
        <w:autoSpaceDN w:val="0"/>
        <w:adjustRightInd w:val="0"/>
        <w:jc w:val="right"/>
        <w:outlineLvl w:val="0"/>
        <w:rPr>
          <w:rFonts w:eastAsia="Calibri"/>
          <w:b/>
        </w:rPr>
      </w:pPr>
      <w:r w:rsidRPr="00454C43">
        <w:rPr>
          <w:rFonts w:eastAsia="Calibri"/>
        </w:rPr>
        <w:t xml:space="preserve"> </w:t>
      </w:r>
      <w:r>
        <w:rPr>
          <w:rFonts w:eastAsia="Calibri"/>
        </w:rPr>
        <w:t>Медяковского сельсовета</w:t>
      </w:r>
      <w:r w:rsidRPr="00454C43">
        <w:rPr>
          <w:rFonts w:eastAsia="Calibri"/>
        </w:rPr>
        <w:t xml:space="preserve"> </w:t>
      </w:r>
    </w:p>
    <w:p w:rsidR="001007EE" w:rsidRPr="00454C43" w:rsidRDefault="001007EE" w:rsidP="001007EE">
      <w:pPr>
        <w:autoSpaceDE w:val="0"/>
        <w:autoSpaceDN w:val="0"/>
        <w:adjustRightInd w:val="0"/>
        <w:jc w:val="right"/>
        <w:outlineLvl w:val="0"/>
        <w:rPr>
          <w:rStyle w:val="s1"/>
          <w:rFonts w:eastAsia="Calibri"/>
          <w:b/>
        </w:rPr>
      </w:pPr>
      <w:r w:rsidRPr="00454C43">
        <w:rPr>
          <w:rFonts w:eastAsia="Calibri"/>
        </w:rPr>
        <w:t xml:space="preserve">от </w:t>
      </w:r>
      <w:r>
        <w:rPr>
          <w:rFonts w:eastAsia="Calibri"/>
          <w:u w:val="single"/>
        </w:rPr>
        <w:t>17</w:t>
      </w:r>
      <w:r w:rsidRPr="00620CD0">
        <w:rPr>
          <w:rFonts w:eastAsia="Calibri"/>
          <w:u w:val="single"/>
        </w:rPr>
        <w:t>.0</w:t>
      </w:r>
      <w:r>
        <w:rPr>
          <w:rFonts w:eastAsia="Calibri"/>
          <w:u w:val="single"/>
        </w:rPr>
        <w:t>9</w:t>
      </w:r>
      <w:r w:rsidRPr="00620CD0">
        <w:rPr>
          <w:rFonts w:eastAsia="Calibri"/>
          <w:u w:val="single"/>
        </w:rPr>
        <w:t>.2018</w:t>
      </w:r>
      <w:r w:rsidRPr="00135E78">
        <w:rPr>
          <w:rFonts w:eastAsia="Calibri"/>
        </w:rPr>
        <w:t xml:space="preserve"> г. № </w:t>
      </w:r>
      <w:r>
        <w:rPr>
          <w:rFonts w:eastAsia="Calibri"/>
          <w:u w:val="single"/>
        </w:rPr>
        <w:t>41</w:t>
      </w:r>
    </w:p>
    <w:p w:rsidR="001007EE" w:rsidRPr="00135E78" w:rsidRDefault="001007EE" w:rsidP="001007E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007EE" w:rsidRPr="00135E78" w:rsidRDefault="001007EE" w:rsidP="001007E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37"/>
      <w:bookmarkEnd w:id="0"/>
      <w:r w:rsidRPr="00135E78">
        <w:rPr>
          <w:rFonts w:ascii="Times New Roman" w:hAnsi="Times New Roman" w:cs="Times New Roman"/>
          <w:sz w:val="28"/>
          <w:szCs w:val="28"/>
        </w:rPr>
        <w:t>ОБЪЕМ</w:t>
      </w:r>
    </w:p>
    <w:p w:rsidR="001007EE" w:rsidRPr="00135E78" w:rsidRDefault="001007EE" w:rsidP="001007E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135E78">
        <w:rPr>
          <w:rFonts w:ascii="Times New Roman" w:hAnsi="Times New Roman" w:cs="Times New Roman"/>
          <w:sz w:val="28"/>
          <w:szCs w:val="28"/>
        </w:rPr>
        <w:t xml:space="preserve">СВЕДЕНИЙ ОБ ОБЪЕКТАХ УЧЕТА РЕЕСТРА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</w:p>
    <w:p w:rsidR="001007EE" w:rsidRPr="00135E78" w:rsidRDefault="001007EE" w:rsidP="001007E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135E78">
        <w:rPr>
          <w:rFonts w:ascii="Times New Roman" w:hAnsi="Times New Roman" w:cs="Times New Roman"/>
          <w:sz w:val="28"/>
          <w:szCs w:val="28"/>
        </w:rPr>
        <w:t>ИМУЩЕСТВА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E46D0">
        <w:rPr>
          <w:rFonts w:ascii="Times New Roman" w:hAnsi="Times New Roman" w:cs="Times New Roman"/>
          <w:sz w:val="28"/>
          <w:szCs w:val="28"/>
        </w:rPr>
        <w:t>МЕДЯКОВСКОГО СЕЛЬСОВЕТА  КУПИНСКОГО РАЙОНА НОВОСИБИРСКОЙ ОБЛАСТИ</w:t>
      </w:r>
      <w:r w:rsidRPr="00135E78">
        <w:rPr>
          <w:rFonts w:ascii="Times New Roman" w:hAnsi="Times New Roman" w:cs="Times New Roman"/>
          <w:sz w:val="28"/>
          <w:szCs w:val="28"/>
        </w:rPr>
        <w:t xml:space="preserve">, ПОДЛЕЖАЩЕГО РАЗМЕЩЕНИЮ НА </w:t>
      </w:r>
      <w:r>
        <w:rPr>
          <w:rFonts w:ascii="Times New Roman" w:hAnsi="Times New Roman" w:cs="Times New Roman"/>
          <w:sz w:val="28"/>
          <w:szCs w:val="28"/>
        </w:rPr>
        <w:t>ОФИЦИАЛЬНОМ</w:t>
      </w:r>
      <w:bookmarkStart w:id="1" w:name="_GoBack"/>
      <w:bookmarkEnd w:id="1"/>
      <w:r>
        <w:rPr>
          <w:rFonts w:ascii="Times New Roman" w:hAnsi="Times New Roman" w:cs="Times New Roman"/>
          <w:sz w:val="28"/>
          <w:szCs w:val="28"/>
        </w:rPr>
        <w:t xml:space="preserve"> САЙТЕ АДМИНИСТРАЦИИ </w:t>
      </w:r>
      <w:r w:rsidR="003E46D0">
        <w:rPr>
          <w:rFonts w:ascii="Times New Roman" w:hAnsi="Times New Roman" w:cs="Times New Roman"/>
          <w:sz w:val="28"/>
          <w:szCs w:val="28"/>
        </w:rPr>
        <w:t>МЕДЯКОВСКОГО СЕЛЬСОВЕТА  КУПИНСКОГО РАЙОНА НОВОСИБИРСКОЙ ОБЛАСТИ</w:t>
      </w:r>
    </w:p>
    <w:p w:rsidR="001007EE" w:rsidRPr="00135E78" w:rsidRDefault="001007EE" w:rsidP="001007E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007EE" w:rsidRDefault="001007EE" w:rsidP="001007EE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35E78">
        <w:rPr>
          <w:rFonts w:ascii="Times New Roman" w:hAnsi="Times New Roman" w:cs="Times New Roman"/>
          <w:sz w:val="28"/>
          <w:szCs w:val="28"/>
        </w:rPr>
        <w:t>I. Земельный участок:</w:t>
      </w:r>
    </w:p>
    <w:p w:rsidR="001007EE" w:rsidRDefault="001007EE" w:rsidP="001007EE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35E78">
        <w:rPr>
          <w:rFonts w:ascii="Times New Roman" w:hAnsi="Times New Roman" w:cs="Times New Roman"/>
          <w:sz w:val="28"/>
          <w:szCs w:val="28"/>
        </w:rPr>
        <w:t xml:space="preserve">1. Реестровый номер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135E78">
        <w:rPr>
          <w:rFonts w:ascii="Times New Roman" w:hAnsi="Times New Roman" w:cs="Times New Roman"/>
          <w:sz w:val="28"/>
          <w:szCs w:val="28"/>
        </w:rPr>
        <w:t xml:space="preserve"> имущества (РН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135E78">
        <w:rPr>
          <w:rFonts w:ascii="Times New Roman" w:hAnsi="Times New Roman" w:cs="Times New Roman"/>
          <w:sz w:val="28"/>
          <w:szCs w:val="28"/>
        </w:rPr>
        <w:t>И).</w:t>
      </w:r>
    </w:p>
    <w:p w:rsidR="001007EE" w:rsidRDefault="001007EE" w:rsidP="001007EE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35E78">
        <w:rPr>
          <w:rFonts w:ascii="Times New Roman" w:hAnsi="Times New Roman" w:cs="Times New Roman"/>
          <w:sz w:val="28"/>
          <w:szCs w:val="28"/>
        </w:rPr>
        <w:t>2. Кадастровый (условный) номер.</w:t>
      </w:r>
    </w:p>
    <w:p w:rsidR="001007EE" w:rsidRDefault="001007EE" w:rsidP="001007EE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35E78">
        <w:rPr>
          <w:rFonts w:ascii="Times New Roman" w:hAnsi="Times New Roman" w:cs="Times New Roman"/>
          <w:sz w:val="28"/>
          <w:szCs w:val="28"/>
        </w:rPr>
        <w:t>3. Адрес (местоположение).</w:t>
      </w:r>
    </w:p>
    <w:p w:rsidR="001007EE" w:rsidRDefault="001007EE" w:rsidP="001007EE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35E78">
        <w:rPr>
          <w:rFonts w:ascii="Times New Roman" w:hAnsi="Times New Roman" w:cs="Times New Roman"/>
          <w:sz w:val="28"/>
          <w:szCs w:val="28"/>
        </w:rPr>
        <w:t>4. Наименование.</w:t>
      </w:r>
    </w:p>
    <w:p w:rsidR="001007EE" w:rsidRDefault="001007EE" w:rsidP="001007EE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Балансодержатель </w:t>
      </w:r>
    </w:p>
    <w:p w:rsidR="001007EE" w:rsidRPr="00135E78" w:rsidRDefault="001007EE" w:rsidP="001007EE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Сведения об установленных в отношении имущества ограничениях (обременениях)</w:t>
      </w:r>
    </w:p>
    <w:p w:rsidR="001007EE" w:rsidRDefault="001007EE" w:rsidP="001007EE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35E78">
        <w:rPr>
          <w:rFonts w:ascii="Times New Roman" w:hAnsi="Times New Roman" w:cs="Times New Roman"/>
          <w:sz w:val="28"/>
          <w:szCs w:val="28"/>
        </w:rPr>
        <w:t>II. Здание, сооружение, объект незавершенного строительства:</w:t>
      </w:r>
    </w:p>
    <w:p w:rsidR="001007EE" w:rsidRDefault="001007EE" w:rsidP="001007EE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135E78">
        <w:rPr>
          <w:rFonts w:ascii="Times New Roman" w:hAnsi="Times New Roman" w:cs="Times New Roman"/>
          <w:sz w:val="28"/>
          <w:szCs w:val="28"/>
        </w:rPr>
        <w:t xml:space="preserve">. Реестровый номер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135E78">
        <w:rPr>
          <w:rFonts w:ascii="Times New Roman" w:hAnsi="Times New Roman" w:cs="Times New Roman"/>
          <w:sz w:val="28"/>
          <w:szCs w:val="28"/>
        </w:rPr>
        <w:t xml:space="preserve"> имущества (РН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135E78">
        <w:rPr>
          <w:rFonts w:ascii="Times New Roman" w:hAnsi="Times New Roman" w:cs="Times New Roman"/>
          <w:sz w:val="28"/>
          <w:szCs w:val="28"/>
        </w:rPr>
        <w:t>И).</w:t>
      </w:r>
    </w:p>
    <w:p w:rsidR="001007EE" w:rsidRDefault="001007EE" w:rsidP="001007EE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135E78">
        <w:rPr>
          <w:rFonts w:ascii="Times New Roman" w:hAnsi="Times New Roman" w:cs="Times New Roman"/>
          <w:sz w:val="28"/>
          <w:szCs w:val="28"/>
        </w:rPr>
        <w:t>. Кадастровый (условный) номер.</w:t>
      </w:r>
    </w:p>
    <w:p w:rsidR="001007EE" w:rsidRDefault="001007EE" w:rsidP="001007EE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Pr="00135E78">
        <w:rPr>
          <w:rFonts w:ascii="Times New Roman" w:hAnsi="Times New Roman" w:cs="Times New Roman"/>
          <w:sz w:val="28"/>
          <w:szCs w:val="28"/>
        </w:rPr>
        <w:t>. Адрес (местоположение).</w:t>
      </w:r>
    </w:p>
    <w:p w:rsidR="001007EE" w:rsidRDefault="001007EE" w:rsidP="001007EE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Pr="00135E78">
        <w:rPr>
          <w:rFonts w:ascii="Times New Roman" w:hAnsi="Times New Roman" w:cs="Times New Roman"/>
          <w:sz w:val="28"/>
          <w:szCs w:val="28"/>
        </w:rPr>
        <w:t>. Наименование.</w:t>
      </w:r>
    </w:p>
    <w:p w:rsidR="001007EE" w:rsidRDefault="001007EE" w:rsidP="001007EE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 Балансодержатель </w:t>
      </w:r>
    </w:p>
    <w:p w:rsidR="001007EE" w:rsidRPr="00135E78" w:rsidRDefault="001007EE" w:rsidP="001007EE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 Сведения об установленных в отношении имущества ограничениях (обременениях)</w:t>
      </w:r>
    </w:p>
    <w:p w:rsidR="001007EE" w:rsidRDefault="001007EE" w:rsidP="001007EE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35E78">
        <w:rPr>
          <w:rFonts w:ascii="Times New Roman" w:hAnsi="Times New Roman" w:cs="Times New Roman"/>
          <w:sz w:val="28"/>
          <w:szCs w:val="28"/>
        </w:rPr>
        <w:t>III. Помещение:</w:t>
      </w:r>
    </w:p>
    <w:p w:rsidR="001007EE" w:rsidRDefault="001007EE" w:rsidP="001007EE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 w:rsidRPr="00135E78">
        <w:rPr>
          <w:rFonts w:ascii="Times New Roman" w:hAnsi="Times New Roman" w:cs="Times New Roman"/>
          <w:sz w:val="28"/>
          <w:szCs w:val="28"/>
        </w:rPr>
        <w:t xml:space="preserve">. Реестровый номер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135E78">
        <w:rPr>
          <w:rFonts w:ascii="Times New Roman" w:hAnsi="Times New Roman" w:cs="Times New Roman"/>
          <w:sz w:val="28"/>
          <w:szCs w:val="28"/>
        </w:rPr>
        <w:t xml:space="preserve"> имущества (РН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135E78">
        <w:rPr>
          <w:rFonts w:ascii="Times New Roman" w:hAnsi="Times New Roman" w:cs="Times New Roman"/>
          <w:sz w:val="28"/>
          <w:szCs w:val="28"/>
        </w:rPr>
        <w:t>И).</w:t>
      </w:r>
    </w:p>
    <w:p w:rsidR="001007EE" w:rsidRDefault="001007EE" w:rsidP="001007EE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35E78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135E78">
        <w:rPr>
          <w:rFonts w:ascii="Times New Roman" w:hAnsi="Times New Roman" w:cs="Times New Roman"/>
          <w:sz w:val="28"/>
          <w:szCs w:val="28"/>
        </w:rPr>
        <w:t>. Кадастровый (условный) номер.</w:t>
      </w:r>
    </w:p>
    <w:p w:rsidR="001007EE" w:rsidRDefault="001007EE" w:rsidP="001007EE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35E78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135E78">
        <w:rPr>
          <w:rFonts w:ascii="Times New Roman" w:hAnsi="Times New Roman" w:cs="Times New Roman"/>
          <w:sz w:val="28"/>
          <w:szCs w:val="28"/>
        </w:rPr>
        <w:t>. Адрес (местоположение).</w:t>
      </w:r>
    </w:p>
    <w:p w:rsidR="001007EE" w:rsidRDefault="001007EE" w:rsidP="001007EE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35E78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135E78">
        <w:rPr>
          <w:rFonts w:ascii="Times New Roman" w:hAnsi="Times New Roman" w:cs="Times New Roman"/>
          <w:sz w:val="28"/>
          <w:szCs w:val="28"/>
        </w:rPr>
        <w:t>. Наименование.</w:t>
      </w:r>
    </w:p>
    <w:p w:rsidR="001007EE" w:rsidRDefault="001007EE" w:rsidP="001007EE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17. Балансодержатель </w:t>
      </w:r>
    </w:p>
    <w:p w:rsidR="001007EE" w:rsidRPr="00135E78" w:rsidRDefault="001007EE" w:rsidP="001007EE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18. Сведения об установленных в отношении имущества ограничениях (обременениях)</w:t>
      </w:r>
    </w:p>
    <w:p w:rsidR="001007EE" w:rsidRPr="00135E78" w:rsidRDefault="001007EE" w:rsidP="001007EE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007EE" w:rsidRDefault="001007EE" w:rsidP="001007EE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VII</w:t>
      </w:r>
      <w:r w:rsidRPr="00135E78">
        <w:rPr>
          <w:rFonts w:ascii="Times New Roman" w:hAnsi="Times New Roman" w:cs="Times New Roman"/>
          <w:sz w:val="28"/>
          <w:szCs w:val="28"/>
        </w:rPr>
        <w:t>. Движимое имущество, первоначальная стоимость которого равна или превышает 500 тыс. рублей, особо ценное движимое имущество, первоначальная стоимость которого равна или превышает 500 тыс. рублей, либо иное имущество:</w:t>
      </w:r>
    </w:p>
    <w:p w:rsidR="001007EE" w:rsidRDefault="001007EE" w:rsidP="001007EE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32</w:t>
      </w:r>
      <w:r w:rsidRPr="00135E78">
        <w:rPr>
          <w:rFonts w:ascii="Times New Roman" w:hAnsi="Times New Roman" w:cs="Times New Roman"/>
          <w:sz w:val="28"/>
          <w:szCs w:val="28"/>
        </w:rPr>
        <w:t xml:space="preserve">. Реестровый номер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135E78">
        <w:rPr>
          <w:rFonts w:ascii="Times New Roman" w:hAnsi="Times New Roman" w:cs="Times New Roman"/>
          <w:sz w:val="28"/>
          <w:szCs w:val="28"/>
        </w:rPr>
        <w:t xml:space="preserve"> имущества (РН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135E78">
        <w:rPr>
          <w:rFonts w:ascii="Times New Roman" w:hAnsi="Times New Roman" w:cs="Times New Roman"/>
          <w:sz w:val="28"/>
          <w:szCs w:val="28"/>
        </w:rPr>
        <w:t>И).</w:t>
      </w:r>
    </w:p>
    <w:p w:rsidR="001007EE" w:rsidRDefault="001007EE" w:rsidP="001007EE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33</w:t>
      </w:r>
      <w:r w:rsidRPr="00135E78">
        <w:rPr>
          <w:rFonts w:ascii="Times New Roman" w:hAnsi="Times New Roman" w:cs="Times New Roman"/>
          <w:sz w:val="28"/>
          <w:szCs w:val="28"/>
        </w:rPr>
        <w:t>. Наименование.</w:t>
      </w:r>
    </w:p>
    <w:p w:rsidR="001007EE" w:rsidRDefault="001007EE" w:rsidP="001007EE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34</w:t>
      </w:r>
      <w:r w:rsidRPr="00135E78">
        <w:rPr>
          <w:rFonts w:ascii="Times New Roman" w:hAnsi="Times New Roman" w:cs="Times New Roman"/>
          <w:sz w:val="28"/>
          <w:szCs w:val="28"/>
        </w:rPr>
        <w:t>. Марка, модель.</w:t>
      </w:r>
    </w:p>
    <w:p w:rsidR="001007EE" w:rsidRDefault="001007EE" w:rsidP="001007EE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35. Балансодержатель </w:t>
      </w:r>
    </w:p>
    <w:p w:rsidR="001007EE" w:rsidRPr="00135E78" w:rsidRDefault="001007EE" w:rsidP="001007EE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36. Сведения об установленных в отношении имущества ограничениях (обременениях)</w:t>
      </w:r>
    </w:p>
    <w:p w:rsidR="001007EE" w:rsidRDefault="001007EE" w:rsidP="001007EE">
      <w:pPr>
        <w:pStyle w:val="ConsPlusNormal"/>
        <w:jc w:val="both"/>
      </w:pPr>
    </w:p>
    <w:p w:rsidR="00B403DA" w:rsidRDefault="00B403DA" w:rsidP="00CF5422">
      <w:pPr>
        <w:suppressAutoHyphens w:val="0"/>
        <w:jc w:val="center"/>
        <w:rPr>
          <w:sz w:val="28"/>
          <w:szCs w:val="28"/>
        </w:rPr>
      </w:pPr>
    </w:p>
    <w:sectPr w:rsidR="00B403DA" w:rsidSect="00E63A32">
      <w:pgSz w:w="11906" w:h="16838"/>
      <w:pgMar w:top="1134" w:right="851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64285" w:rsidRDefault="00164285" w:rsidP="00B403DA">
      <w:r>
        <w:separator/>
      </w:r>
    </w:p>
  </w:endnote>
  <w:endnote w:type="continuationSeparator" w:id="1">
    <w:p w:rsidR="00164285" w:rsidRDefault="00164285" w:rsidP="00B403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TimesDL"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64285" w:rsidRDefault="00164285" w:rsidP="00B403DA">
      <w:r>
        <w:separator/>
      </w:r>
    </w:p>
  </w:footnote>
  <w:footnote w:type="continuationSeparator" w:id="1">
    <w:p w:rsidR="00164285" w:rsidRDefault="00164285" w:rsidP="00B403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69FEBF7E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>
    <w:nsid w:val="00000003"/>
    <w:multiLevelType w:val="multilevel"/>
    <w:tmpl w:val="00000003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606"/>
        </w:tabs>
        <w:ind w:left="1606" w:hanging="1038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</w:lvl>
  </w:abstractNum>
  <w:abstractNum w:abstractNumId="4">
    <w:nsid w:val="05390F81"/>
    <w:multiLevelType w:val="hybridMultilevel"/>
    <w:tmpl w:val="15E8C46E"/>
    <w:lvl w:ilvl="0" w:tplc="DD6624F4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5">
    <w:nsid w:val="074639E6"/>
    <w:multiLevelType w:val="multilevel"/>
    <w:tmpl w:val="3168C3F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1440"/>
      </w:pPr>
      <w:rPr>
        <w:rFonts w:hint="default"/>
      </w:rPr>
    </w:lvl>
  </w:abstractNum>
  <w:abstractNum w:abstractNumId="6">
    <w:nsid w:val="0AB90FB4"/>
    <w:multiLevelType w:val="hybridMultilevel"/>
    <w:tmpl w:val="F95601FA"/>
    <w:lvl w:ilvl="0" w:tplc="813A09B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0C7B030D"/>
    <w:multiLevelType w:val="hybridMultilevel"/>
    <w:tmpl w:val="4BAC7646"/>
    <w:lvl w:ilvl="0" w:tplc="194CE15C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DDD028C"/>
    <w:multiLevelType w:val="multilevel"/>
    <w:tmpl w:val="E3082A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0EDE0456"/>
    <w:multiLevelType w:val="hybridMultilevel"/>
    <w:tmpl w:val="6002872A"/>
    <w:lvl w:ilvl="0" w:tplc="0A1065C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112E4254"/>
    <w:multiLevelType w:val="hybridMultilevel"/>
    <w:tmpl w:val="B1CA3E6E"/>
    <w:lvl w:ilvl="0" w:tplc="5524E25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3CB1674"/>
    <w:multiLevelType w:val="hybridMultilevel"/>
    <w:tmpl w:val="47DE7810"/>
    <w:lvl w:ilvl="0" w:tplc="70CE0BE8">
      <w:start w:val="1"/>
      <w:numFmt w:val="decimal"/>
      <w:lvlText w:val="%1."/>
      <w:lvlJc w:val="left"/>
      <w:pPr>
        <w:ind w:left="2372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>
    <w:nsid w:val="16B96D41"/>
    <w:multiLevelType w:val="hybridMultilevel"/>
    <w:tmpl w:val="287A1D1E"/>
    <w:lvl w:ilvl="0" w:tplc="AA52B7A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205C1DA4"/>
    <w:multiLevelType w:val="singleLevel"/>
    <w:tmpl w:val="ADB2FE88"/>
    <w:lvl w:ilvl="0">
      <w:start w:val="8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14">
    <w:nsid w:val="24FC1EAF"/>
    <w:multiLevelType w:val="hybridMultilevel"/>
    <w:tmpl w:val="8D100F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FC1C06"/>
    <w:multiLevelType w:val="hybridMultilevel"/>
    <w:tmpl w:val="0624CC1A"/>
    <w:lvl w:ilvl="0" w:tplc="AF62E2CA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3800557"/>
    <w:multiLevelType w:val="multilevel"/>
    <w:tmpl w:val="2E4443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34A73000"/>
    <w:multiLevelType w:val="hybridMultilevel"/>
    <w:tmpl w:val="20908B26"/>
    <w:lvl w:ilvl="0" w:tplc="C162484A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8">
    <w:nsid w:val="39A3672C"/>
    <w:multiLevelType w:val="hybridMultilevel"/>
    <w:tmpl w:val="65249DB4"/>
    <w:lvl w:ilvl="0" w:tplc="F0904D4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CE27D4F"/>
    <w:multiLevelType w:val="multilevel"/>
    <w:tmpl w:val="24E0EF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>
    <w:nsid w:val="429D3F36"/>
    <w:multiLevelType w:val="hybridMultilevel"/>
    <w:tmpl w:val="B212DD66"/>
    <w:lvl w:ilvl="0" w:tplc="A4D63D2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46321D27"/>
    <w:multiLevelType w:val="hybridMultilevel"/>
    <w:tmpl w:val="0BC62460"/>
    <w:lvl w:ilvl="0" w:tplc="60065A0C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2">
    <w:nsid w:val="46DC30C4"/>
    <w:multiLevelType w:val="multilevel"/>
    <w:tmpl w:val="23F24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>
    <w:nsid w:val="533439B3"/>
    <w:multiLevelType w:val="hybridMultilevel"/>
    <w:tmpl w:val="C13CD20C"/>
    <w:lvl w:ilvl="0" w:tplc="4630053A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24">
    <w:nsid w:val="538F6721"/>
    <w:multiLevelType w:val="hybridMultilevel"/>
    <w:tmpl w:val="19B6E27A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4825893"/>
    <w:multiLevelType w:val="hybridMultilevel"/>
    <w:tmpl w:val="6616E53C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90D00D2"/>
    <w:multiLevelType w:val="multilevel"/>
    <w:tmpl w:val="2BD031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>
    <w:nsid w:val="5CD63C4F"/>
    <w:multiLevelType w:val="multilevel"/>
    <w:tmpl w:val="E9EA72B6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entative="1">
      <w:start w:val="1"/>
      <w:numFmt w:val="decimal"/>
      <w:lvlText w:val="%2."/>
      <w:lvlJc w:val="left"/>
      <w:pPr>
        <w:tabs>
          <w:tab w:val="num" w:pos="1222"/>
        </w:tabs>
        <w:ind w:left="1222" w:hanging="360"/>
      </w:pPr>
    </w:lvl>
    <w:lvl w:ilvl="2" w:tentative="1">
      <w:start w:val="1"/>
      <w:numFmt w:val="decimal"/>
      <w:lvlText w:val="%3."/>
      <w:lvlJc w:val="left"/>
      <w:pPr>
        <w:tabs>
          <w:tab w:val="num" w:pos="1942"/>
        </w:tabs>
        <w:ind w:left="1942" w:hanging="360"/>
      </w:pPr>
    </w:lvl>
    <w:lvl w:ilvl="3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entative="1">
      <w:start w:val="1"/>
      <w:numFmt w:val="decimal"/>
      <w:lvlText w:val="%5."/>
      <w:lvlJc w:val="left"/>
      <w:pPr>
        <w:tabs>
          <w:tab w:val="num" w:pos="3382"/>
        </w:tabs>
        <w:ind w:left="3382" w:hanging="360"/>
      </w:pPr>
    </w:lvl>
    <w:lvl w:ilvl="5" w:tentative="1">
      <w:start w:val="1"/>
      <w:numFmt w:val="decimal"/>
      <w:lvlText w:val="%6."/>
      <w:lvlJc w:val="left"/>
      <w:pPr>
        <w:tabs>
          <w:tab w:val="num" w:pos="4102"/>
        </w:tabs>
        <w:ind w:left="4102" w:hanging="360"/>
      </w:pPr>
    </w:lvl>
    <w:lvl w:ilvl="6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entative="1">
      <w:start w:val="1"/>
      <w:numFmt w:val="decimal"/>
      <w:lvlText w:val="%8."/>
      <w:lvlJc w:val="left"/>
      <w:pPr>
        <w:tabs>
          <w:tab w:val="num" w:pos="5542"/>
        </w:tabs>
        <w:ind w:left="5542" w:hanging="360"/>
      </w:pPr>
    </w:lvl>
    <w:lvl w:ilvl="8" w:tentative="1">
      <w:start w:val="1"/>
      <w:numFmt w:val="decimal"/>
      <w:lvlText w:val="%9."/>
      <w:lvlJc w:val="left"/>
      <w:pPr>
        <w:tabs>
          <w:tab w:val="num" w:pos="6262"/>
        </w:tabs>
        <w:ind w:left="6262" w:hanging="360"/>
      </w:pPr>
    </w:lvl>
  </w:abstractNum>
  <w:abstractNum w:abstractNumId="28">
    <w:nsid w:val="5EC91237"/>
    <w:multiLevelType w:val="hybridMultilevel"/>
    <w:tmpl w:val="97DEA3B0"/>
    <w:lvl w:ilvl="0" w:tplc="2C0E813E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29">
    <w:nsid w:val="65792ADB"/>
    <w:multiLevelType w:val="hybridMultilevel"/>
    <w:tmpl w:val="9EE09D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765628C"/>
    <w:multiLevelType w:val="singleLevel"/>
    <w:tmpl w:val="BAEA2880"/>
    <w:lvl w:ilvl="0">
      <w:start w:val="1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31">
    <w:nsid w:val="6B1841B4"/>
    <w:multiLevelType w:val="hybridMultilevel"/>
    <w:tmpl w:val="1414B78A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6E87FE7"/>
    <w:multiLevelType w:val="singleLevel"/>
    <w:tmpl w:val="49AA8ED2"/>
    <w:lvl w:ilvl="0">
      <w:start w:val="9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33">
    <w:nsid w:val="79987DC6"/>
    <w:multiLevelType w:val="hybridMultilevel"/>
    <w:tmpl w:val="07AEEB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9A87B2E"/>
    <w:multiLevelType w:val="multilevel"/>
    <w:tmpl w:val="D1AEB1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5">
    <w:nsid w:val="7AFC7561"/>
    <w:multiLevelType w:val="multilevel"/>
    <w:tmpl w:val="B70E14CE"/>
    <w:lvl w:ilvl="0">
      <w:start w:val="1"/>
      <w:numFmt w:val="decimal"/>
      <w:lvlText w:val="%1."/>
      <w:lvlJc w:val="left"/>
      <w:pPr>
        <w:ind w:left="1245" w:hanging="124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84" w:hanging="124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23" w:hanging="124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62" w:hanging="124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01" w:hanging="124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3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3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7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72" w:hanging="2160"/>
      </w:pPr>
      <w:rPr>
        <w:rFonts w:hint="default"/>
      </w:rPr>
    </w:lvl>
  </w:abstractNum>
  <w:abstractNum w:abstractNumId="36">
    <w:nsid w:val="7B135750"/>
    <w:multiLevelType w:val="hybridMultilevel"/>
    <w:tmpl w:val="25A0C9A0"/>
    <w:lvl w:ilvl="0" w:tplc="0419000F">
      <w:start w:val="1"/>
      <w:numFmt w:val="decimal"/>
      <w:lvlText w:val="%1."/>
      <w:lvlJc w:val="left"/>
      <w:pPr>
        <w:tabs>
          <w:tab w:val="num" w:pos="1632"/>
        </w:tabs>
        <w:ind w:left="1632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291"/>
        </w:tabs>
        <w:ind w:left="2291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</w:lvl>
    <w:lvl w:ilvl="3" w:tplc="0419000F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451"/>
        </w:tabs>
        <w:ind w:left="4451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</w:lvl>
    <w:lvl w:ilvl="6" w:tplc="0419000F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</w:lvl>
  </w:abstractNum>
  <w:abstractNum w:abstractNumId="37">
    <w:nsid w:val="7E2F35D9"/>
    <w:multiLevelType w:val="hybridMultilevel"/>
    <w:tmpl w:val="EDD007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28"/>
  </w:num>
  <w:num w:numId="5">
    <w:abstractNumId w:val="8"/>
  </w:num>
  <w:num w:numId="6">
    <w:abstractNumId w:val="27"/>
  </w:num>
  <w:num w:numId="7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7"/>
  </w:num>
  <w:num w:numId="9">
    <w:abstractNumId w:val="30"/>
  </w:num>
  <w:num w:numId="10">
    <w:abstractNumId w:val="30"/>
    <w:lvlOverride w:ilvl="0">
      <w:lvl w:ilvl="0">
        <w:start w:val="2"/>
        <w:numFmt w:val="decimal"/>
        <w:lvlText w:val="%1.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  <w:num w:numId="11">
    <w:abstractNumId w:val="13"/>
  </w:num>
  <w:num w:numId="12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13">
    <w:abstractNumId w:val="32"/>
  </w:num>
  <w:num w:numId="14">
    <w:abstractNumId w:val="14"/>
  </w:num>
  <w:num w:numId="15">
    <w:abstractNumId w:val="17"/>
  </w:num>
  <w:num w:numId="16">
    <w:abstractNumId w:val="29"/>
  </w:num>
  <w:num w:numId="17">
    <w:abstractNumId w:val="6"/>
  </w:num>
  <w:num w:numId="18">
    <w:abstractNumId w:val="21"/>
  </w:num>
  <w:num w:numId="19">
    <w:abstractNumId w:val="34"/>
  </w:num>
  <w:num w:numId="20">
    <w:abstractNumId w:val="16"/>
  </w:num>
  <w:num w:numId="21">
    <w:abstractNumId w:val="22"/>
  </w:num>
  <w:num w:numId="22">
    <w:abstractNumId w:val="26"/>
  </w:num>
  <w:num w:numId="23">
    <w:abstractNumId w:val="19"/>
  </w:num>
  <w:num w:numId="24">
    <w:abstractNumId w:val="10"/>
  </w:num>
  <w:num w:numId="25">
    <w:abstractNumId w:val="5"/>
  </w:num>
  <w:num w:numId="26">
    <w:abstractNumId w:val="35"/>
  </w:num>
  <w:num w:numId="27">
    <w:abstractNumId w:val="20"/>
  </w:num>
  <w:num w:numId="28">
    <w:abstractNumId w:val="23"/>
  </w:num>
  <w:num w:numId="2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1"/>
  </w:num>
  <w:num w:numId="31">
    <w:abstractNumId w:val="7"/>
  </w:num>
  <w:num w:numId="32">
    <w:abstractNumId w:val="15"/>
  </w:num>
  <w:num w:numId="33">
    <w:abstractNumId w:val="25"/>
  </w:num>
  <w:num w:numId="34">
    <w:abstractNumId w:val="33"/>
  </w:num>
  <w:num w:numId="35">
    <w:abstractNumId w:val="18"/>
  </w:num>
  <w:num w:numId="36">
    <w:abstractNumId w:val="12"/>
  </w:num>
  <w:num w:numId="37">
    <w:abstractNumId w:val="24"/>
  </w:num>
  <w:num w:numId="38">
    <w:abstractNumId w:val="11"/>
  </w:num>
  <w:num w:numId="39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embedSystemFonts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850E0"/>
    <w:rsid w:val="00024796"/>
    <w:rsid w:val="000467A9"/>
    <w:rsid w:val="0005423D"/>
    <w:rsid w:val="0008329C"/>
    <w:rsid w:val="000A73E3"/>
    <w:rsid w:val="000B12AA"/>
    <w:rsid w:val="000D0536"/>
    <w:rsid w:val="000D6CE3"/>
    <w:rsid w:val="000E3AB6"/>
    <w:rsid w:val="001007EE"/>
    <w:rsid w:val="001108DE"/>
    <w:rsid w:val="00112B0E"/>
    <w:rsid w:val="00122B4B"/>
    <w:rsid w:val="00127362"/>
    <w:rsid w:val="00135A9D"/>
    <w:rsid w:val="001433DB"/>
    <w:rsid w:val="00164285"/>
    <w:rsid w:val="00165F80"/>
    <w:rsid w:val="00170A91"/>
    <w:rsid w:val="00172641"/>
    <w:rsid w:val="001A38A8"/>
    <w:rsid w:val="001C22BB"/>
    <w:rsid w:val="001D2558"/>
    <w:rsid w:val="001E33F0"/>
    <w:rsid w:val="001E622D"/>
    <w:rsid w:val="001F540F"/>
    <w:rsid w:val="00217BB1"/>
    <w:rsid w:val="00224341"/>
    <w:rsid w:val="00240840"/>
    <w:rsid w:val="0025111D"/>
    <w:rsid w:val="00296159"/>
    <w:rsid w:val="002A07D8"/>
    <w:rsid w:val="002A53D7"/>
    <w:rsid w:val="002B029C"/>
    <w:rsid w:val="002B782B"/>
    <w:rsid w:val="002C2064"/>
    <w:rsid w:val="002C41FD"/>
    <w:rsid w:val="002C6A87"/>
    <w:rsid w:val="002E38D3"/>
    <w:rsid w:val="002F75D0"/>
    <w:rsid w:val="003225EB"/>
    <w:rsid w:val="003428EF"/>
    <w:rsid w:val="003568D9"/>
    <w:rsid w:val="0036542D"/>
    <w:rsid w:val="003B5E42"/>
    <w:rsid w:val="003C579E"/>
    <w:rsid w:val="003D56A3"/>
    <w:rsid w:val="003E46D0"/>
    <w:rsid w:val="003F29D2"/>
    <w:rsid w:val="004104B0"/>
    <w:rsid w:val="00416BAA"/>
    <w:rsid w:val="004238B0"/>
    <w:rsid w:val="00426030"/>
    <w:rsid w:val="00432AD0"/>
    <w:rsid w:val="004479CA"/>
    <w:rsid w:val="004850E0"/>
    <w:rsid w:val="004919AB"/>
    <w:rsid w:val="004953AD"/>
    <w:rsid w:val="004A26C6"/>
    <w:rsid w:val="004B1D41"/>
    <w:rsid w:val="004E7018"/>
    <w:rsid w:val="004E74BD"/>
    <w:rsid w:val="004F1BC4"/>
    <w:rsid w:val="004F3ABB"/>
    <w:rsid w:val="005167CE"/>
    <w:rsid w:val="00520916"/>
    <w:rsid w:val="0053383A"/>
    <w:rsid w:val="005933D6"/>
    <w:rsid w:val="005C7917"/>
    <w:rsid w:val="00600AF1"/>
    <w:rsid w:val="00605AB4"/>
    <w:rsid w:val="00616382"/>
    <w:rsid w:val="006211B8"/>
    <w:rsid w:val="006520FB"/>
    <w:rsid w:val="00671C13"/>
    <w:rsid w:val="0069060C"/>
    <w:rsid w:val="006950FE"/>
    <w:rsid w:val="006C2B18"/>
    <w:rsid w:val="006C552A"/>
    <w:rsid w:val="006D566B"/>
    <w:rsid w:val="006F397A"/>
    <w:rsid w:val="006F6ABC"/>
    <w:rsid w:val="00704459"/>
    <w:rsid w:val="00710AF3"/>
    <w:rsid w:val="007443E3"/>
    <w:rsid w:val="00770C38"/>
    <w:rsid w:val="00772393"/>
    <w:rsid w:val="00797912"/>
    <w:rsid w:val="007A3B81"/>
    <w:rsid w:val="007B02BC"/>
    <w:rsid w:val="007C4879"/>
    <w:rsid w:val="007D3696"/>
    <w:rsid w:val="007D68F9"/>
    <w:rsid w:val="007F28A6"/>
    <w:rsid w:val="007F2F6C"/>
    <w:rsid w:val="00804C42"/>
    <w:rsid w:val="008157F4"/>
    <w:rsid w:val="00815BDA"/>
    <w:rsid w:val="00870189"/>
    <w:rsid w:val="00871C90"/>
    <w:rsid w:val="00883FF9"/>
    <w:rsid w:val="008A59B9"/>
    <w:rsid w:val="008E749F"/>
    <w:rsid w:val="00900F09"/>
    <w:rsid w:val="009125D1"/>
    <w:rsid w:val="00927B57"/>
    <w:rsid w:val="00931B9E"/>
    <w:rsid w:val="00941D0E"/>
    <w:rsid w:val="00943502"/>
    <w:rsid w:val="00970EF5"/>
    <w:rsid w:val="009A3DFF"/>
    <w:rsid w:val="009D04F5"/>
    <w:rsid w:val="00A111ED"/>
    <w:rsid w:val="00A321FF"/>
    <w:rsid w:val="00A37491"/>
    <w:rsid w:val="00A41D46"/>
    <w:rsid w:val="00A54592"/>
    <w:rsid w:val="00AB73E4"/>
    <w:rsid w:val="00AC4066"/>
    <w:rsid w:val="00AC4225"/>
    <w:rsid w:val="00AE4AB5"/>
    <w:rsid w:val="00AF61C5"/>
    <w:rsid w:val="00B04700"/>
    <w:rsid w:val="00B04738"/>
    <w:rsid w:val="00B05592"/>
    <w:rsid w:val="00B144B1"/>
    <w:rsid w:val="00B25AE1"/>
    <w:rsid w:val="00B347CF"/>
    <w:rsid w:val="00B403DA"/>
    <w:rsid w:val="00B406FA"/>
    <w:rsid w:val="00B41FC8"/>
    <w:rsid w:val="00B53102"/>
    <w:rsid w:val="00B563D8"/>
    <w:rsid w:val="00B60718"/>
    <w:rsid w:val="00BF5422"/>
    <w:rsid w:val="00BF5ACF"/>
    <w:rsid w:val="00C41DCC"/>
    <w:rsid w:val="00C447E8"/>
    <w:rsid w:val="00C945A0"/>
    <w:rsid w:val="00CB6F9B"/>
    <w:rsid w:val="00CC398C"/>
    <w:rsid w:val="00CF5422"/>
    <w:rsid w:val="00D138A7"/>
    <w:rsid w:val="00D17D45"/>
    <w:rsid w:val="00D373C4"/>
    <w:rsid w:val="00D37CEE"/>
    <w:rsid w:val="00D4533A"/>
    <w:rsid w:val="00D5671F"/>
    <w:rsid w:val="00DB1E31"/>
    <w:rsid w:val="00DB2F7B"/>
    <w:rsid w:val="00DB5675"/>
    <w:rsid w:val="00DD275B"/>
    <w:rsid w:val="00DD5C24"/>
    <w:rsid w:val="00DE762B"/>
    <w:rsid w:val="00DF00EC"/>
    <w:rsid w:val="00DF527F"/>
    <w:rsid w:val="00E056F0"/>
    <w:rsid w:val="00E11F52"/>
    <w:rsid w:val="00E13A07"/>
    <w:rsid w:val="00E14042"/>
    <w:rsid w:val="00E30FCC"/>
    <w:rsid w:val="00E35C08"/>
    <w:rsid w:val="00E572FE"/>
    <w:rsid w:val="00E63A32"/>
    <w:rsid w:val="00E64186"/>
    <w:rsid w:val="00E7777E"/>
    <w:rsid w:val="00EC2BA1"/>
    <w:rsid w:val="00ED48CF"/>
    <w:rsid w:val="00ED6227"/>
    <w:rsid w:val="00EE2F51"/>
    <w:rsid w:val="00EF0DBF"/>
    <w:rsid w:val="00EF7CAC"/>
    <w:rsid w:val="00F0038A"/>
    <w:rsid w:val="00F146CB"/>
    <w:rsid w:val="00F51890"/>
    <w:rsid w:val="00F532DE"/>
    <w:rsid w:val="00F56CDD"/>
    <w:rsid w:val="00F61235"/>
    <w:rsid w:val="00F70ECC"/>
    <w:rsid w:val="00F936DB"/>
    <w:rsid w:val="00F946CA"/>
    <w:rsid w:val="00F947AD"/>
    <w:rsid w:val="00FA607D"/>
    <w:rsid w:val="00FE0DAA"/>
    <w:rsid w:val="00FF1755"/>
    <w:rsid w:val="00FF5478"/>
    <w:rsid w:val="00FF7A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2641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1D2558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024796"/>
    <w:pPr>
      <w:keepNext/>
      <w:suppressAutoHyphens w:val="0"/>
      <w:jc w:val="both"/>
      <w:outlineLvl w:val="1"/>
    </w:pPr>
    <w:rPr>
      <w:sz w:val="2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4084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172641"/>
  </w:style>
  <w:style w:type="character" w:customStyle="1" w:styleId="11">
    <w:name w:val="Основной шрифт абзаца1"/>
    <w:rsid w:val="00172641"/>
  </w:style>
  <w:style w:type="character" w:customStyle="1" w:styleId="a3">
    <w:name w:val="Символ нумерации"/>
    <w:rsid w:val="00172641"/>
  </w:style>
  <w:style w:type="paragraph" w:customStyle="1" w:styleId="a4">
    <w:name w:val="Заголовок"/>
    <w:basedOn w:val="a"/>
    <w:next w:val="a5"/>
    <w:rsid w:val="00172641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a5">
    <w:name w:val="Body Text"/>
    <w:basedOn w:val="a"/>
    <w:rsid w:val="00172641"/>
    <w:pPr>
      <w:spacing w:after="120"/>
    </w:pPr>
  </w:style>
  <w:style w:type="paragraph" w:styleId="a6">
    <w:name w:val="List"/>
    <w:basedOn w:val="a5"/>
    <w:rsid w:val="00172641"/>
    <w:rPr>
      <w:rFonts w:ascii="Arial" w:hAnsi="Arial" w:cs="Mangal"/>
    </w:rPr>
  </w:style>
  <w:style w:type="paragraph" w:customStyle="1" w:styleId="12">
    <w:name w:val="Название1"/>
    <w:basedOn w:val="a"/>
    <w:rsid w:val="0017264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172641"/>
    <w:pPr>
      <w:suppressLineNumbers/>
    </w:pPr>
    <w:rPr>
      <w:rFonts w:ascii="Arial" w:hAnsi="Arial" w:cs="Mangal"/>
    </w:rPr>
  </w:style>
  <w:style w:type="paragraph" w:styleId="a7">
    <w:name w:val="Normal (Web)"/>
    <w:basedOn w:val="a"/>
    <w:uiPriority w:val="99"/>
    <w:rsid w:val="00172641"/>
    <w:pPr>
      <w:spacing w:before="280" w:after="280"/>
    </w:pPr>
  </w:style>
  <w:style w:type="paragraph" w:customStyle="1" w:styleId="western">
    <w:name w:val="western"/>
    <w:basedOn w:val="a"/>
    <w:rsid w:val="00172641"/>
    <w:pPr>
      <w:spacing w:before="280" w:after="280"/>
    </w:pPr>
  </w:style>
  <w:style w:type="paragraph" w:customStyle="1" w:styleId="a8">
    <w:name w:val="Содержимое таблицы"/>
    <w:basedOn w:val="a"/>
    <w:rsid w:val="00172641"/>
    <w:pPr>
      <w:suppressLineNumbers/>
    </w:pPr>
  </w:style>
  <w:style w:type="paragraph" w:customStyle="1" w:styleId="a9">
    <w:name w:val="Заголовок таблицы"/>
    <w:basedOn w:val="a8"/>
    <w:rsid w:val="00172641"/>
    <w:pPr>
      <w:jc w:val="center"/>
    </w:pPr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4850E0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4850E0"/>
    <w:rPr>
      <w:rFonts w:ascii="Tahoma" w:hAnsi="Tahoma" w:cs="Tahoma"/>
      <w:sz w:val="16"/>
      <w:szCs w:val="16"/>
      <w:lang w:eastAsia="ar-SA"/>
    </w:rPr>
  </w:style>
  <w:style w:type="character" w:customStyle="1" w:styleId="20">
    <w:name w:val="Заголовок 2 Знак"/>
    <w:link w:val="2"/>
    <w:rsid w:val="00024796"/>
    <w:rPr>
      <w:sz w:val="28"/>
      <w:szCs w:val="24"/>
    </w:rPr>
  </w:style>
  <w:style w:type="paragraph" w:styleId="ac">
    <w:name w:val="Body Text Indent"/>
    <w:basedOn w:val="a"/>
    <w:link w:val="ad"/>
    <w:uiPriority w:val="99"/>
    <w:semiHidden/>
    <w:unhideWhenUsed/>
    <w:rsid w:val="00024796"/>
    <w:pPr>
      <w:suppressAutoHyphens w:val="0"/>
      <w:spacing w:after="120"/>
      <w:ind w:left="283"/>
    </w:pPr>
    <w:rPr>
      <w:lang w:eastAsia="ru-RU"/>
    </w:rPr>
  </w:style>
  <w:style w:type="character" w:customStyle="1" w:styleId="ad">
    <w:name w:val="Основной текст с отступом Знак"/>
    <w:link w:val="ac"/>
    <w:uiPriority w:val="99"/>
    <w:semiHidden/>
    <w:rsid w:val="00024796"/>
    <w:rPr>
      <w:sz w:val="24"/>
      <w:szCs w:val="24"/>
    </w:rPr>
  </w:style>
  <w:style w:type="character" w:customStyle="1" w:styleId="apple-converted-space">
    <w:name w:val="apple-converted-space"/>
    <w:rsid w:val="00127362"/>
  </w:style>
  <w:style w:type="character" w:customStyle="1" w:styleId="highlight">
    <w:name w:val="highlight"/>
    <w:rsid w:val="00127362"/>
  </w:style>
  <w:style w:type="character" w:styleId="ae">
    <w:name w:val="Strong"/>
    <w:qFormat/>
    <w:rsid w:val="007C4879"/>
    <w:rPr>
      <w:b/>
      <w:bCs/>
    </w:rPr>
  </w:style>
  <w:style w:type="character" w:customStyle="1" w:styleId="10">
    <w:name w:val="Заголовок 1 Знак"/>
    <w:link w:val="1"/>
    <w:uiPriority w:val="9"/>
    <w:rsid w:val="001D2558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submitted">
    <w:name w:val="submitted"/>
    <w:rsid w:val="001D2558"/>
  </w:style>
  <w:style w:type="paragraph" w:customStyle="1" w:styleId="af">
    <w:name w:val="a"/>
    <w:basedOn w:val="a"/>
    <w:rsid w:val="001D2558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MinorHeading">
    <w:name w:val="Minor Heading"/>
    <w:next w:val="a"/>
    <w:rsid w:val="00E11F52"/>
    <w:pPr>
      <w:keepNext/>
      <w:keepLines/>
      <w:widowControl w:val="0"/>
      <w:spacing w:before="144" w:after="144" w:line="264" w:lineRule="atLeast"/>
      <w:jc w:val="center"/>
    </w:pPr>
    <w:rPr>
      <w:rFonts w:ascii="TimesDL" w:hAnsi="TimesDL"/>
      <w:b/>
      <w:sz w:val="24"/>
      <w:lang w:val="en-US"/>
    </w:rPr>
  </w:style>
  <w:style w:type="paragraph" w:customStyle="1" w:styleId="ConsPlusNormal">
    <w:name w:val="ConsPlusNormal"/>
    <w:rsid w:val="00E11F5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SUBHEADR">
    <w:name w:val="SUBHEAD_R"/>
    <w:rsid w:val="00FF1755"/>
    <w:pPr>
      <w:widowControl w:val="0"/>
      <w:spacing w:line="220" w:lineRule="atLeast"/>
      <w:ind w:left="4535"/>
    </w:pPr>
    <w:rPr>
      <w:rFonts w:ascii="TimesDL" w:hAnsi="TimesDL"/>
    </w:rPr>
  </w:style>
  <w:style w:type="paragraph" w:customStyle="1" w:styleId="ConsPlusNonformat">
    <w:name w:val="ConsPlusNonformat"/>
    <w:rsid w:val="00FF175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f0">
    <w:name w:val="Hyperlink"/>
    <w:uiPriority w:val="99"/>
    <w:semiHidden/>
    <w:rsid w:val="00D37CEE"/>
    <w:rPr>
      <w:color w:val="0000FF"/>
      <w:u w:val="single"/>
    </w:rPr>
  </w:style>
  <w:style w:type="character" w:customStyle="1" w:styleId="small">
    <w:name w:val="small"/>
    <w:rsid w:val="00ED48CF"/>
  </w:style>
  <w:style w:type="paragraph" w:customStyle="1" w:styleId="ConsPlusCell">
    <w:name w:val="ConsPlusCell"/>
    <w:uiPriority w:val="99"/>
    <w:rsid w:val="00710AF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paragraph" w:styleId="af1">
    <w:name w:val="List Paragraph"/>
    <w:basedOn w:val="a"/>
    <w:uiPriority w:val="34"/>
    <w:qFormat/>
    <w:rsid w:val="00710AF3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semiHidden/>
    <w:rsid w:val="00240840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ar-SA"/>
    </w:rPr>
  </w:style>
  <w:style w:type="table" w:styleId="af2">
    <w:name w:val="Table Grid"/>
    <w:basedOn w:val="a1"/>
    <w:rsid w:val="0024084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No Spacing"/>
    <w:uiPriority w:val="1"/>
    <w:qFormat/>
    <w:rsid w:val="005167CE"/>
    <w:pPr>
      <w:suppressAutoHyphens/>
    </w:pPr>
    <w:rPr>
      <w:sz w:val="24"/>
      <w:szCs w:val="24"/>
      <w:lang w:eastAsia="ar-SA"/>
    </w:rPr>
  </w:style>
  <w:style w:type="character" w:styleId="af4">
    <w:name w:val="FollowedHyperlink"/>
    <w:basedOn w:val="a0"/>
    <w:uiPriority w:val="99"/>
    <w:semiHidden/>
    <w:unhideWhenUsed/>
    <w:rsid w:val="00DB2F7B"/>
    <w:rPr>
      <w:color w:val="800080" w:themeColor="followedHyperlink"/>
      <w:u w:val="single"/>
    </w:rPr>
  </w:style>
  <w:style w:type="paragraph" w:customStyle="1" w:styleId="font5">
    <w:name w:val="font5"/>
    <w:basedOn w:val="a"/>
    <w:rsid w:val="002A53D7"/>
    <w:pPr>
      <w:suppressAutoHyphens w:val="0"/>
      <w:spacing w:before="100" w:beforeAutospacing="1" w:after="100" w:afterAutospacing="1"/>
    </w:pPr>
    <w:rPr>
      <w:sz w:val="20"/>
      <w:szCs w:val="20"/>
      <w:lang w:eastAsia="ru-RU"/>
    </w:rPr>
  </w:style>
  <w:style w:type="paragraph" w:customStyle="1" w:styleId="font6">
    <w:name w:val="font6"/>
    <w:basedOn w:val="a"/>
    <w:rsid w:val="002A53D7"/>
    <w:pPr>
      <w:suppressAutoHyphens w:val="0"/>
      <w:spacing w:before="100" w:beforeAutospacing="1" w:after="100" w:afterAutospacing="1"/>
    </w:pPr>
    <w:rPr>
      <w:sz w:val="20"/>
      <w:szCs w:val="20"/>
      <w:lang w:eastAsia="ru-RU"/>
    </w:rPr>
  </w:style>
  <w:style w:type="paragraph" w:customStyle="1" w:styleId="xl64">
    <w:name w:val="xl64"/>
    <w:basedOn w:val="a"/>
    <w:rsid w:val="002A53D7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65">
    <w:name w:val="xl65"/>
    <w:basedOn w:val="a"/>
    <w:rsid w:val="002A53D7"/>
    <w:pP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66">
    <w:name w:val="xl66"/>
    <w:basedOn w:val="a"/>
    <w:rsid w:val="002A53D7"/>
    <w:pPr>
      <w:suppressAutoHyphens w:val="0"/>
      <w:spacing w:before="100" w:beforeAutospacing="1" w:after="100" w:afterAutospacing="1"/>
      <w:jc w:val="center"/>
      <w:textAlignment w:val="center"/>
    </w:pPr>
    <w:rPr>
      <w:lang w:eastAsia="ru-RU"/>
    </w:rPr>
  </w:style>
  <w:style w:type="paragraph" w:customStyle="1" w:styleId="xl67">
    <w:name w:val="xl67"/>
    <w:basedOn w:val="a"/>
    <w:rsid w:val="002A53D7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68">
    <w:name w:val="xl68"/>
    <w:basedOn w:val="a"/>
    <w:rsid w:val="002A53D7"/>
    <w:pPr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69">
    <w:name w:val="xl69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70">
    <w:name w:val="xl70"/>
    <w:basedOn w:val="a"/>
    <w:rsid w:val="002A53D7"/>
    <w:pPr>
      <w:pBdr>
        <w:top w:val="single" w:sz="4" w:space="0" w:color="auto"/>
        <w:left w:val="single" w:sz="4" w:space="0" w:color="auto"/>
      </w:pBd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71">
    <w:name w:val="xl71"/>
    <w:basedOn w:val="a"/>
    <w:rsid w:val="002A53D7"/>
    <w:pPr>
      <w:pBdr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72">
    <w:name w:val="xl72"/>
    <w:basedOn w:val="a"/>
    <w:rsid w:val="002A53D7"/>
    <w:pPr>
      <w:pBdr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73">
    <w:name w:val="xl73"/>
    <w:basedOn w:val="a"/>
    <w:rsid w:val="002A53D7"/>
    <w:pPr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lang w:eastAsia="ru-RU"/>
    </w:rPr>
  </w:style>
  <w:style w:type="paragraph" w:customStyle="1" w:styleId="xl74">
    <w:name w:val="xl74"/>
    <w:basedOn w:val="a"/>
    <w:rsid w:val="002A53D7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75">
    <w:name w:val="xl75"/>
    <w:basedOn w:val="a"/>
    <w:rsid w:val="002A53D7"/>
    <w:pPr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76">
    <w:name w:val="xl76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77">
    <w:name w:val="xl77"/>
    <w:basedOn w:val="a"/>
    <w:rsid w:val="002A53D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78">
    <w:name w:val="xl78"/>
    <w:basedOn w:val="a"/>
    <w:rsid w:val="002A53D7"/>
    <w:pPr>
      <w:pBdr>
        <w:top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79">
    <w:name w:val="xl79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80">
    <w:name w:val="xl80"/>
    <w:basedOn w:val="a"/>
    <w:rsid w:val="002A53D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99"/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81">
    <w:name w:val="xl81"/>
    <w:basedOn w:val="a"/>
    <w:rsid w:val="002A53D7"/>
    <w:pPr>
      <w:pBdr>
        <w:top w:val="single" w:sz="4" w:space="0" w:color="auto"/>
        <w:bottom w:val="single" w:sz="4" w:space="0" w:color="auto"/>
      </w:pBdr>
      <w:shd w:val="clear" w:color="000000" w:fill="FFFF99"/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82">
    <w:name w:val="xl82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83">
    <w:name w:val="xl83"/>
    <w:basedOn w:val="a"/>
    <w:rsid w:val="002A53D7"/>
    <w:pPr>
      <w:pBdr>
        <w:top w:val="single" w:sz="4" w:space="0" w:color="auto"/>
        <w:lef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84">
    <w:name w:val="xl84"/>
    <w:basedOn w:val="a"/>
    <w:rsid w:val="002A53D7"/>
    <w:pPr>
      <w:pBdr>
        <w:top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85">
    <w:name w:val="xl85"/>
    <w:basedOn w:val="a"/>
    <w:rsid w:val="002A53D7"/>
    <w:pPr>
      <w:pBdr>
        <w:top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86">
    <w:name w:val="xl86"/>
    <w:basedOn w:val="a"/>
    <w:rsid w:val="002A53D7"/>
    <w:pPr>
      <w:pBdr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87">
    <w:name w:val="xl87"/>
    <w:basedOn w:val="a"/>
    <w:rsid w:val="002A53D7"/>
    <w:pPr>
      <w:pBdr>
        <w:bottom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88">
    <w:name w:val="xl88"/>
    <w:basedOn w:val="a"/>
    <w:rsid w:val="002A53D7"/>
    <w:pPr>
      <w:pBdr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89">
    <w:name w:val="xl89"/>
    <w:basedOn w:val="a"/>
    <w:rsid w:val="002A53D7"/>
    <w:pPr>
      <w:pBdr>
        <w:top w:val="single" w:sz="4" w:space="0" w:color="auto"/>
        <w:lef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90">
    <w:name w:val="xl90"/>
    <w:basedOn w:val="a"/>
    <w:rsid w:val="002A53D7"/>
    <w:pPr>
      <w:pBdr>
        <w:top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91">
    <w:name w:val="xl91"/>
    <w:basedOn w:val="a"/>
    <w:rsid w:val="002A53D7"/>
    <w:pPr>
      <w:pBdr>
        <w:top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92">
    <w:name w:val="xl92"/>
    <w:basedOn w:val="a"/>
    <w:rsid w:val="002A53D7"/>
    <w:pPr>
      <w:pBdr>
        <w:left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93">
    <w:name w:val="xl93"/>
    <w:basedOn w:val="a"/>
    <w:rsid w:val="002A53D7"/>
    <w:pPr>
      <w:pBdr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94">
    <w:name w:val="xl94"/>
    <w:basedOn w:val="a"/>
    <w:rsid w:val="002A53D7"/>
    <w:pPr>
      <w:pBdr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95">
    <w:name w:val="xl95"/>
    <w:basedOn w:val="a"/>
    <w:rsid w:val="002A53D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C0C0C0"/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96">
    <w:name w:val="xl96"/>
    <w:basedOn w:val="a"/>
    <w:rsid w:val="002A53D7"/>
    <w:pPr>
      <w:pBdr>
        <w:top w:val="single" w:sz="4" w:space="0" w:color="auto"/>
        <w:bottom w:val="single" w:sz="4" w:space="0" w:color="auto"/>
      </w:pBdr>
      <w:shd w:val="clear" w:color="000000" w:fill="C0C0C0"/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97">
    <w:name w:val="xl97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98">
    <w:name w:val="xl98"/>
    <w:basedOn w:val="a"/>
    <w:rsid w:val="002A53D7"/>
    <w:pPr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99">
    <w:name w:val="xl99"/>
    <w:basedOn w:val="a"/>
    <w:rsid w:val="002A53D7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100">
    <w:name w:val="xl100"/>
    <w:basedOn w:val="a"/>
    <w:rsid w:val="002A53D7"/>
    <w:pPr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101">
    <w:name w:val="xl101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102">
    <w:name w:val="xl102"/>
    <w:basedOn w:val="a"/>
    <w:rsid w:val="002A53D7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03">
    <w:name w:val="xl103"/>
    <w:basedOn w:val="a"/>
    <w:rsid w:val="002A53D7"/>
    <w:pPr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04">
    <w:name w:val="xl104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05">
    <w:name w:val="xl105"/>
    <w:basedOn w:val="a"/>
    <w:rsid w:val="002A53D7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06">
    <w:name w:val="xl106"/>
    <w:basedOn w:val="a"/>
    <w:rsid w:val="002A53D7"/>
    <w:pPr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07">
    <w:name w:val="xl107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08">
    <w:name w:val="xl108"/>
    <w:basedOn w:val="a"/>
    <w:rsid w:val="002A53D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09">
    <w:name w:val="xl109"/>
    <w:basedOn w:val="a"/>
    <w:rsid w:val="002A53D7"/>
    <w:pPr>
      <w:pBdr>
        <w:top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10">
    <w:name w:val="xl110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11">
    <w:name w:val="xl111"/>
    <w:basedOn w:val="a"/>
    <w:rsid w:val="002A53D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12">
    <w:name w:val="xl112"/>
    <w:basedOn w:val="a"/>
    <w:rsid w:val="002A53D7"/>
    <w:pPr>
      <w:pBdr>
        <w:top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13">
    <w:name w:val="xl113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14">
    <w:name w:val="xl114"/>
    <w:basedOn w:val="a"/>
    <w:rsid w:val="002A53D7"/>
    <w:pPr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lang w:eastAsia="ru-RU"/>
    </w:rPr>
  </w:style>
  <w:style w:type="paragraph" w:customStyle="1" w:styleId="xl115">
    <w:name w:val="xl115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lang w:eastAsia="ru-RU"/>
    </w:rPr>
  </w:style>
  <w:style w:type="paragraph" w:customStyle="1" w:styleId="xl116">
    <w:name w:val="xl116"/>
    <w:basedOn w:val="a"/>
    <w:rsid w:val="002A53D7"/>
    <w:pPr>
      <w:pBdr>
        <w:bottom w:val="single" w:sz="4" w:space="0" w:color="auto"/>
      </w:pBd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17">
    <w:name w:val="xl117"/>
    <w:basedOn w:val="a"/>
    <w:rsid w:val="002A53D7"/>
    <w:pPr>
      <w:pBdr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18">
    <w:name w:val="xl118"/>
    <w:basedOn w:val="a"/>
    <w:rsid w:val="002A53D7"/>
    <w:pPr>
      <w:pBdr>
        <w:top w:val="single" w:sz="4" w:space="0" w:color="auto"/>
        <w:left w:val="single" w:sz="4" w:space="0" w:color="auto"/>
      </w:pBdr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19">
    <w:name w:val="xl119"/>
    <w:basedOn w:val="a"/>
    <w:rsid w:val="002A53D7"/>
    <w:pPr>
      <w:pBdr>
        <w:top w:val="single" w:sz="4" w:space="0" w:color="auto"/>
      </w:pBdr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20">
    <w:name w:val="xl120"/>
    <w:basedOn w:val="a"/>
    <w:rsid w:val="002A53D7"/>
    <w:pPr>
      <w:pBdr>
        <w:top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21">
    <w:name w:val="xl121"/>
    <w:basedOn w:val="a"/>
    <w:rsid w:val="002A53D7"/>
    <w:pPr>
      <w:pBdr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22">
    <w:name w:val="xl122"/>
    <w:basedOn w:val="a"/>
    <w:rsid w:val="002A53D7"/>
    <w:pPr>
      <w:pBdr>
        <w:bottom w:val="single" w:sz="4" w:space="0" w:color="auto"/>
      </w:pBdr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23">
    <w:name w:val="xl123"/>
    <w:basedOn w:val="a"/>
    <w:rsid w:val="002A53D7"/>
    <w:pPr>
      <w:pBdr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24">
    <w:name w:val="xl124"/>
    <w:basedOn w:val="a"/>
    <w:rsid w:val="002A53D7"/>
    <w:pPr>
      <w:pBdr>
        <w:top w:val="single" w:sz="4" w:space="0" w:color="auto"/>
      </w:pBd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25">
    <w:name w:val="xl125"/>
    <w:basedOn w:val="a"/>
    <w:rsid w:val="002A53D7"/>
    <w:pPr>
      <w:pBdr>
        <w:top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26">
    <w:name w:val="xl126"/>
    <w:basedOn w:val="a"/>
    <w:rsid w:val="002A53D7"/>
    <w:pPr>
      <w:pBdr>
        <w:top w:val="single" w:sz="4" w:space="0" w:color="auto"/>
        <w:bottom w:val="single" w:sz="4" w:space="0" w:color="auto"/>
      </w:pBdr>
      <w:shd w:val="clear" w:color="000000" w:fill="C0C0C0"/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27">
    <w:name w:val="xl127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28">
    <w:name w:val="xl128"/>
    <w:basedOn w:val="a"/>
    <w:rsid w:val="002A53D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C0C0C0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29">
    <w:name w:val="xl129"/>
    <w:basedOn w:val="a"/>
    <w:rsid w:val="002A53D7"/>
    <w:pPr>
      <w:pBdr>
        <w:top w:val="single" w:sz="4" w:space="0" w:color="auto"/>
        <w:bottom w:val="single" w:sz="4" w:space="0" w:color="auto"/>
      </w:pBdr>
      <w:shd w:val="clear" w:color="000000" w:fill="C0C0C0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30">
    <w:name w:val="xl130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31">
    <w:name w:val="xl131"/>
    <w:basedOn w:val="a"/>
    <w:rsid w:val="002A53D7"/>
    <w:pPr>
      <w:pBdr>
        <w:top w:val="single" w:sz="4" w:space="0" w:color="auto"/>
        <w:bottom w:val="single" w:sz="4" w:space="0" w:color="auto"/>
      </w:pBdr>
      <w:shd w:val="clear" w:color="000000" w:fill="C0C0C0"/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32">
    <w:name w:val="xl132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33">
    <w:name w:val="xl133"/>
    <w:basedOn w:val="a"/>
    <w:rsid w:val="002A53D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C0C0C0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34">
    <w:name w:val="xl134"/>
    <w:basedOn w:val="a"/>
    <w:rsid w:val="002A53D7"/>
    <w:pPr>
      <w:pBdr>
        <w:top w:val="single" w:sz="4" w:space="0" w:color="auto"/>
        <w:bottom w:val="single" w:sz="4" w:space="0" w:color="auto"/>
      </w:pBdr>
      <w:shd w:val="clear" w:color="000000" w:fill="C0C0C0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35">
    <w:name w:val="xl135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36">
    <w:name w:val="xl136"/>
    <w:basedOn w:val="a"/>
    <w:rsid w:val="002A53D7"/>
    <w:pPr>
      <w:pBdr>
        <w:top w:val="single" w:sz="4" w:space="0" w:color="auto"/>
        <w:bottom w:val="single" w:sz="4" w:space="0" w:color="auto"/>
      </w:pBdr>
      <w:shd w:val="clear" w:color="000000" w:fill="FFFF99"/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37">
    <w:name w:val="xl137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38">
    <w:name w:val="xl138"/>
    <w:basedOn w:val="a"/>
    <w:rsid w:val="002A53D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99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39">
    <w:name w:val="xl139"/>
    <w:basedOn w:val="a"/>
    <w:rsid w:val="002A53D7"/>
    <w:pPr>
      <w:pBdr>
        <w:top w:val="single" w:sz="4" w:space="0" w:color="auto"/>
        <w:bottom w:val="single" w:sz="4" w:space="0" w:color="auto"/>
      </w:pBdr>
      <w:shd w:val="clear" w:color="000000" w:fill="FFFF99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40">
    <w:name w:val="xl140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41">
    <w:name w:val="xl141"/>
    <w:basedOn w:val="a"/>
    <w:rsid w:val="002A53D7"/>
    <w:pPr>
      <w:pBdr>
        <w:top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42">
    <w:name w:val="xl142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43">
    <w:name w:val="xl143"/>
    <w:basedOn w:val="a"/>
    <w:rsid w:val="002A53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44">
    <w:name w:val="xl144"/>
    <w:basedOn w:val="a"/>
    <w:rsid w:val="002A53D7"/>
    <w:pPr>
      <w:pBdr>
        <w:top w:val="single" w:sz="4" w:space="0" w:color="auto"/>
        <w:lef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45">
    <w:name w:val="xl145"/>
    <w:basedOn w:val="a"/>
    <w:rsid w:val="002A53D7"/>
    <w:pPr>
      <w:pBdr>
        <w:top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46">
    <w:name w:val="xl146"/>
    <w:basedOn w:val="a"/>
    <w:rsid w:val="002A53D7"/>
    <w:pPr>
      <w:pBdr>
        <w:top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47">
    <w:name w:val="xl147"/>
    <w:basedOn w:val="a"/>
    <w:rsid w:val="002A53D7"/>
    <w:pPr>
      <w:pBdr>
        <w:left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48">
    <w:name w:val="xl148"/>
    <w:basedOn w:val="a"/>
    <w:rsid w:val="002A53D7"/>
    <w:pPr>
      <w:pBdr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49">
    <w:name w:val="xl149"/>
    <w:basedOn w:val="a"/>
    <w:rsid w:val="002A53D7"/>
    <w:pPr>
      <w:pBdr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50">
    <w:name w:val="xl150"/>
    <w:basedOn w:val="a"/>
    <w:rsid w:val="002A53D7"/>
    <w:pPr>
      <w:pBdr>
        <w:top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51">
    <w:name w:val="xl151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52">
    <w:name w:val="xl152"/>
    <w:basedOn w:val="a"/>
    <w:rsid w:val="002A53D7"/>
    <w:pPr>
      <w:pBdr>
        <w:top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53">
    <w:name w:val="xl153"/>
    <w:basedOn w:val="a"/>
    <w:rsid w:val="002A53D7"/>
    <w:pPr>
      <w:pBdr>
        <w:top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54">
    <w:name w:val="xl154"/>
    <w:basedOn w:val="a"/>
    <w:rsid w:val="002A53D7"/>
    <w:pPr>
      <w:pBdr>
        <w:top w:val="single" w:sz="4" w:space="0" w:color="auto"/>
        <w:lef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55">
    <w:name w:val="xl155"/>
    <w:basedOn w:val="a"/>
    <w:rsid w:val="002A53D7"/>
    <w:pPr>
      <w:pBdr>
        <w:top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56">
    <w:name w:val="xl156"/>
    <w:basedOn w:val="a"/>
    <w:rsid w:val="002A53D7"/>
    <w:pPr>
      <w:pBdr>
        <w:top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57">
    <w:name w:val="xl157"/>
    <w:basedOn w:val="a"/>
    <w:rsid w:val="002A53D7"/>
    <w:pPr>
      <w:pBdr>
        <w:left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58">
    <w:name w:val="xl158"/>
    <w:basedOn w:val="a"/>
    <w:rsid w:val="002A53D7"/>
    <w:pPr>
      <w:pBdr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59">
    <w:name w:val="xl159"/>
    <w:basedOn w:val="a"/>
    <w:rsid w:val="002A53D7"/>
    <w:pPr>
      <w:pBdr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60">
    <w:name w:val="xl160"/>
    <w:basedOn w:val="a"/>
    <w:rsid w:val="002A53D7"/>
    <w:pPr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61">
    <w:name w:val="xl161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62">
    <w:name w:val="xl162"/>
    <w:basedOn w:val="a"/>
    <w:rsid w:val="002A53D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63">
    <w:name w:val="xl163"/>
    <w:basedOn w:val="a"/>
    <w:rsid w:val="002A53D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64">
    <w:name w:val="xl164"/>
    <w:basedOn w:val="a"/>
    <w:rsid w:val="002A53D7"/>
    <w:pPr>
      <w:pBdr>
        <w:top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65">
    <w:name w:val="xl165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blk">
    <w:name w:val="blk"/>
    <w:basedOn w:val="a0"/>
    <w:rsid w:val="00B25AE1"/>
  </w:style>
  <w:style w:type="character" w:customStyle="1" w:styleId="highlighthighlightactive">
    <w:name w:val="highlight highlight_active"/>
    <w:basedOn w:val="a0"/>
    <w:rsid w:val="00931B9E"/>
  </w:style>
  <w:style w:type="character" w:customStyle="1" w:styleId="apple-style-span">
    <w:name w:val="apple-style-span"/>
    <w:basedOn w:val="a0"/>
    <w:rsid w:val="00941D0E"/>
  </w:style>
  <w:style w:type="paragraph" w:styleId="af5">
    <w:name w:val="header"/>
    <w:basedOn w:val="a"/>
    <w:link w:val="af6"/>
    <w:uiPriority w:val="99"/>
    <w:semiHidden/>
    <w:unhideWhenUsed/>
    <w:rsid w:val="00B403DA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basedOn w:val="a0"/>
    <w:link w:val="af5"/>
    <w:uiPriority w:val="99"/>
    <w:semiHidden/>
    <w:rsid w:val="00B403DA"/>
    <w:rPr>
      <w:sz w:val="24"/>
      <w:szCs w:val="24"/>
      <w:lang w:eastAsia="ar-SA"/>
    </w:rPr>
  </w:style>
  <w:style w:type="paragraph" w:styleId="af7">
    <w:name w:val="footer"/>
    <w:basedOn w:val="a"/>
    <w:link w:val="af8"/>
    <w:uiPriority w:val="99"/>
    <w:semiHidden/>
    <w:unhideWhenUsed/>
    <w:rsid w:val="00B403DA"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basedOn w:val="a0"/>
    <w:link w:val="af7"/>
    <w:uiPriority w:val="99"/>
    <w:semiHidden/>
    <w:rsid w:val="00B403DA"/>
    <w:rPr>
      <w:sz w:val="24"/>
      <w:szCs w:val="24"/>
      <w:lang w:eastAsia="ar-SA"/>
    </w:rPr>
  </w:style>
  <w:style w:type="character" w:customStyle="1" w:styleId="s1">
    <w:name w:val="s1"/>
    <w:rsid w:val="001007E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1D2558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024796"/>
    <w:pPr>
      <w:keepNext/>
      <w:suppressAutoHyphens w:val="0"/>
      <w:jc w:val="both"/>
      <w:outlineLvl w:val="1"/>
    </w:pPr>
    <w:rPr>
      <w:sz w:val="2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4084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11">
    <w:name w:val="Основной шрифт абзаца1"/>
  </w:style>
  <w:style w:type="character" w:customStyle="1" w:styleId="a3">
    <w:name w:val="Символ нумерации"/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7">
    <w:name w:val="Normal (Web)"/>
    <w:basedOn w:val="a"/>
    <w:uiPriority w:val="99"/>
    <w:pPr>
      <w:spacing w:before="280" w:after="280"/>
    </w:pPr>
  </w:style>
  <w:style w:type="paragraph" w:customStyle="1" w:styleId="western">
    <w:name w:val="western"/>
    <w:basedOn w:val="a"/>
    <w:pPr>
      <w:spacing w:before="280" w:after="280"/>
    </w:pPr>
  </w:style>
  <w:style w:type="paragraph" w:customStyle="1" w:styleId="a8">
    <w:name w:val="Содержимое таблицы"/>
    <w:basedOn w:val="a"/>
    <w:pPr>
      <w:suppressLineNumbers/>
    </w:pPr>
  </w:style>
  <w:style w:type="paragraph" w:customStyle="1" w:styleId="a9">
    <w:name w:val="Заголовок таблицы"/>
    <w:basedOn w:val="a8"/>
    <w:pPr>
      <w:jc w:val="center"/>
    </w:pPr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4850E0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4850E0"/>
    <w:rPr>
      <w:rFonts w:ascii="Tahoma" w:hAnsi="Tahoma" w:cs="Tahoma"/>
      <w:sz w:val="16"/>
      <w:szCs w:val="16"/>
      <w:lang w:eastAsia="ar-SA"/>
    </w:rPr>
  </w:style>
  <w:style w:type="character" w:customStyle="1" w:styleId="20">
    <w:name w:val="Заголовок 2 Знак"/>
    <w:link w:val="2"/>
    <w:rsid w:val="00024796"/>
    <w:rPr>
      <w:sz w:val="28"/>
      <w:szCs w:val="24"/>
    </w:rPr>
  </w:style>
  <w:style w:type="paragraph" w:styleId="ac">
    <w:name w:val="Body Text Indent"/>
    <w:basedOn w:val="a"/>
    <w:link w:val="ad"/>
    <w:uiPriority w:val="99"/>
    <w:semiHidden/>
    <w:unhideWhenUsed/>
    <w:rsid w:val="00024796"/>
    <w:pPr>
      <w:suppressAutoHyphens w:val="0"/>
      <w:spacing w:after="120"/>
      <w:ind w:left="283"/>
    </w:pPr>
    <w:rPr>
      <w:lang w:eastAsia="ru-RU"/>
    </w:rPr>
  </w:style>
  <w:style w:type="character" w:customStyle="1" w:styleId="ad">
    <w:name w:val="Основной текст с отступом Знак"/>
    <w:link w:val="ac"/>
    <w:uiPriority w:val="99"/>
    <w:semiHidden/>
    <w:rsid w:val="00024796"/>
    <w:rPr>
      <w:sz w:val="24"/>
      <w:szCs w:val="24"/>
    </w:rPr>
  </w:style>
  <w:style w:type="character" w:customStyle="1" w:styleId="apple-converted-space">
    <w:name w:val="apple-converted-space"/>
    <w:rsid w:val="00127362"/>
  </w:style>
  <w:style w:type="character" w:customStyle="1" w:styleId="highlight">
    <w:name w:val="highlight"/>
    <w:rsid w:val="00127362"/>
  </w:style>
  <w:style w:type="character" w:styleId="ae">
    <w:name w:val="Strong"/>
    <w:qFormat/>
    <w:rsid w:val="007C4879"/>
    <w:rPr>
      <w:b/>
      <w:bCs/>
    </w:rPr>
  </w:style>
  <w:style w:type="character" w:customStyle="1" w:styleId="10">
    <w:name w:val="Заголовок 1 Знак"/>
    <w:link w:val="1"/>
    <w:uiPriority w:val="9"/>
    <w:rsid w:val="001D2558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submitted">
    <w:name w:val="submitted"/>
    <w:rsid w:val="001D2558"/>
  </w:style>
  <w:style w:type="paragraph" w:customStyle="1" w:styleId="af">
    <w:name w:val="a"/>
    <w:basedOn w:val="a"/>
    <w:rsid w:val="001D2558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MinorHeading">
    <w:name w:val="Minor Heading"/>
    <w:next w:val="a"/>
    <w:rsid w:val="00E11F52"/>
    <w:pPr>
      <w:keepNext/>
      <w:keepLines/>
      <w:widowControl w:val="0"/>
      <w:spacing w:before="144" w:after="144" w:line="264" w:lineRule="atLeast"/>
      <w:jc w:val="center"/>
    </w:pPr>
    <w:rPr>
      <w:rFonts w:ascii="TimesDL" w:hAnsi="TimesDL"/>
      <w:b/>
      <w:sz w:val="24"/>
      <w:lang w:val="en-US"/>
    </w:rPr>
  </w:style>
  <w:style w:type="paragraph" w:customStyle="1" w:styleId="ConsPlusNormal">
    <w:name w:val="ConsPlusNormal"/>
    <w:rsid w:val="00E11F5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SUBHEADR">
    <w:name w:val="SUBHEAD_R"/>
    <w:rsid w:val="00FF1755"/>
    <w:pPr>
      <w:widowControl w:val="0"/>
      <w:spacing w:line="220" w:lineRule="atLeast"/>
      <w:ind w:left="4535"/>
    </w:pPr>
    <w:rPr>
      <w:rFonts w:ascii="TimesDL" w:hAnsi="TimesDL"/>
    </w:rPr>
  </w:style>
  <w:style w:type="paragraph" w:customStyle="1" w:styleId="ConsPlusNonformat">
    <w:name w:val="ConsPlusNonformat"/>
    <w:rsid w:val="00FF175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f0">
    <w:name w:val="Hyperlink"/>
    <w:uiPriority w:val="99"/>
    <w:semiHidden/>
    <w:rsid w:val="00D37CEE"/>
    <w:rPr>
      <w:color w:val="0000FF"/>
      <w:u w:val="single"/>
    </w:rPr>
  </w:style>
  <w:style w:type="character" w:customStyle="1" w:styleId="small">
    <w:name w:val="small"/>
    <w:rsid w:val="00ED48CF"/>
  </w:style>
  <w:style w:type="paragraph" w:customStyle="1" w:styleId="ConsPlusCell">
    <w:name w:val="ConsPlusCell"/>
    <w:uiPriority w:val="99"/>
    <w:rsid w:val="00710AF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paragraph" w:styleId="af1">
    <w:name w:val="List Paragraph"/>
    <w:basedOn w:val="a"/>
    <w:uiPriority w:val="34"/>
    <w:qFormat/>
    <w:rsid w:val="00710AF3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semiHidden/>
    <w:rsid w:val="00240840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ar-SA"/>
    </w:rPr>
  </w:style>
  <w:style w:type="table" w:styleId="af2">
    <w:name w:val="Table Grid"/>
    <w:basedOn w:val="a1"/>
    <w:rsid w:val="0024084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No Spacing"/>
    <w:uiPriority w:val="1"/>
    <w:qFormat/>
    <w:rsid w:val="005167CE"/>
    <w:pPr>
      <w:suppressAutoHyphens/>
    </w:pPr>
    <w:rPr>
      <w:sz w:val="24"/>
      <w:szCs w:val="24"/>
      <w:lang w:eastAsia="ar-SA"/>
    </w:rPr>
  </w:style>
  <w:style w:type="character" w:styleId="af4">
    <w:name w:val="FollowedHyperlink"/>
    <w:basedOn w:val="a0"/>
    <w:uiPriority w:val="99"/>
    <w:semiHidden/>
    <w:unhideWhenUsed/>
    <w:rsid w:val="00DB2F7B"/>
    <w:rPr>
      <w:color w:val="800080" w:themeColor="followedHyperlink"/>
      <w:u w:val="single"/>
    </w:rPr>
  </w:style>
  <w:style w:type="paragraph" w:customStyle="1" w:styleId="font5">
    <w:name w:val="font5"/>
    <w:basedOn w:val="a"/>
    <w:rsid w:val="002A53D7"/>
    <w:pPr>
      <w:suppressAutoHyphens w:val="0"/>
      <w:spacing w:before="100" w:beforeAutospacing="1" w:after="100" w:afterAutospacing="1"/>
    </w:pPr>
    <w:rPr>
      <w:sz w:val="20"/>
      <w:szCs w:val="20"/>
      <w:lang w:eastAsia="ru-RU"/>
    </w:rPr>
  </w:style>
  <w:style w:type="paragraph" w:customStyle="1" w:styleId="font6">
    <w:name w:val="font6"/>
    <w:basedOn w:val="a"/>
    <w:rsid w:val="002A53D7"/>
    <w:pPr>
      <w:suppressAutoHyphens w:val="0"/>
      <w:spacing w:before="100" w:beforeAutospacing="1" w:after="100" w:afterAutospacing="1"/>
    </w:pPr>
    <w:rPr>
      <w:sz w:val="20"/>
      <w:szCs w:val="20"/>
      <w:lang w:eastAsia="ru-RU"/>
    </w:rPr>
  </w:style>
  <w:style w:type="paragraph" w:customStyle="1" w:styleId="xl64">
    <w:name w:val="xl64"/>
    <w:basedOn w:val="a"/>
    <w:rsid w:val="002A53D7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65">
    <w:name w:val="xl65"/>
    <w:basedOn w:val="a"/>
    <w:rsid w:val="002A53D7"/>
    <w:pP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66">
    <w:name w:val="xl66"/>
    <w:basedOn w:val="a"/>
    <w:rsid w:val="002A53D7"/>
    <w:pPr>
      <w:suppressAutoHyphens w:val="0"/>
      <w:spacing w:before="100" w:beforeAutospacing="1" w:after="100" w:afterAutospacing="1"/>
      <w:jc w:val="center"/>
      <w:textAlignment w:val="center"/>
    </w:pPr>
    <w:rPr>
      <w:lang w:eastAsia="ru-RU"/>
    </w:rPr>
  </w:style>
  <w:style w:type="paragraph" w:customStyle="1" w:styleId="xl67">
    <w:name w:val="xl67"/>
    <w:basedOn w:val="a"/>
    <w:rsid w:val="002A53D7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68">
    <w:name w:val="xl68"/>
    <w:basedOn w:val="a"/>
    <w:rsid w:val="002A53D7"/>
    <w:pPr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69">
    <w:name w:val="xl69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70">
    <w:name w:val="xl70"/>
    <w:basedOn w:val="a"/>
    <w:rsid w:val="002A53D7"/>
    <w:pPr>
      <w:pBdr>
        <w:top w:val="single" w:sz="4" w:space="0" w:color="auto"/>
        <w:left w:val="single" w:sz="4" w:space="0" w:color="auto"/>
      </w:pBd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71">
    <w:name w:val="xl71"/>
    <w:basedOn w:val="a"/>
    <w:rsid w:val="002A53D7"/>
    <w:pPr>
      <w:pBdr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72">
    <w:name w:val="xl72"/>
    <w:basedOn w:val="a"/>
    <w:rsid w:val="002A53D7"/>
    <w:pPr>
      <w:pBdr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73">
    <w:name w:val="xl73"/>
    <w:basedOn w:val="a"/>
    <w:rsid w:val="002A53D7"/>
    <w:pPr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right"/>
    </w:pPr>
    <w:rPr>
      <w:lang w:eastAsia="ru-RU"/>
    </w:rPr>
  </w:style>
  <w:style w:type="paragraph" w:customStyle="1" w:styleId="xl74">
    <w:name w:val="xl74"/>
    <w:basedOn w:val="a"/>
    <w:rsid w:val="002A53D7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75">
    <w:name w:val="xl75"/>
    <w:basedOn w:val="a"/>
    <w:rsid w:val="002A53D7"/>
    <w:pPr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76">
    <w:name w:val="xl76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77">
    <w:name w:val="xl77"/>
    <w:basedOn w:val="a"/>
    <w:rsid w:val="002A53D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78">
    <w:name w:val="xl78"/>
    <w:basedOn w:val="a"/>
    <w:rsid w:val="002A53D7"/>
    <w:pPr>
      <w:pBdr>
        <w:top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79">
    <w:name w:val="xl79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80">
    <w:name w:val="xl80"/>
    <w:basedOn w:val="a"/>
    <w:rsid w:val="002A53D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99"/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81">
    <w:name w:val="xl81"/>
    <w:basedOn w:val="a"/>
    <w:rsid w:val="002A53D7"/>
    <w:pPr>
      <w:pBdr>
        <w:top w:val="single" w:sz="4" w:space="0" w:color="auto"/>
        <w:bottom w:val="single" w:sz="4" w:space="0" w:color="auto"/>
      </w:pBdr>
      <w:shd w:val="clear" w:color="000000" w:fill="FFFF99"/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82">
    <w:name w:val="xl82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83">
    <w:name w:val="xl83"/>
    <w:basedOn w:val="a"/>
    <w:rsid w:val="002A53D7"/>
    <w:pPr>
      <w:pBdr>
        <w:top w:val="single" w:sz="4" w:space="0" w:color="auto"/>
        <w:lef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84">
    <w:name w:val="xl84"/>
    <w:basedOn w:val="a"/>
    <w:rsid w:val="002A53D7"/>
    <w:pPr>
      <w:pBdr>
        <w:top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85">
    <w:name w:val="xl85"/>
    <w:basedOn w:val="a"/>
    <w:rsid w:val="002A53D7"/>
    <w:pPr>
      <w:pBdr>
        <w:top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86">
    <w:name w:val="xl86"/>
    <w:basedOn w:val="a"/>
    <w:rsid w:val="002A53D7"/>
    <w:pPr>
      <w:pBdr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87">
    <w:name w:val="xl87"/>
    <w:basedOn w:val="a"/>
    <w:rsid w:val="002A53D7"/>
    <w:pPr>
      <w:pBdr>
        <w:bottom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88">
    <w:name w:val="xl88"/>
    <w:basedOn w:val="a"/>
    <w:rsid w:val="002A53D7"/>
    <w:pPr>
      <w:pBdr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89">
    <w:name w:val="xl89"/>
    <w:basedOn w:val="a"/>
    <w:rsid w:val="002A53D7"/>
    <w:pPr>
      <w:pBdr>
        <w:top w:val="single" w:sz="4" w:space="0" w:color="auto"/>
        <w:lef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90">
    <w:name w:val="xl90"/>
    <w:basedOn w:val="a"/>
    <w:rsid w:val="002A53D7"/>
    <w:pPr>
      <w:pBdr>
        <w:top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91">
    <w:name w:val="xl91"/>
    <w:basedOn w:val="a"/>
    <w:rsid w:val="002A53D7"/>
    <w:pPr>
      <w:pBdr>
        <w:top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92">
    <w:name w:val="xl92"/>
    <w:basedOn w:val="a"/>
    <w:rsid w:val="002A53D7"/>
    <w:pPr>
      <w:pBdr>
        <w:left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93">
    <w:name w:val="xl93"/>
    <w:basedOn w:val="a"/>
    <w:rsid w:val="002A53D7"/>
    <w:pPr>
      <w:pBdr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94">
    <w:name w:val="xl94"/>
    <w:basedOn w:val="a"/>
    <w:rsid w:val="002A53D7"/>
    <w:pPr>
      <w:pBdr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95">
    <w:name w:val="xl95"/>
    <w:basedOn w:val="a"/>
    <w:rsid w:val="002A53D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C0C0C0"/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96">
    <w:name w:val="xl96"/>
    <w:basedOn w:val="a"/>
    <w:rsid w:val="002A53D7"/>
    <w:pPr>
      <w:pBdr>
        <w:top w:val="single" w:sz="4" w:space="0" w:color="auto"/>
        <w:bottom w:val="single" w:sz="4" w:space="0" w:color="auto"/>
      </w:pBdr>
      <w:shd w:val="clear" w:color="000000" w:fill="C0C0C0"/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97">
    <w:name w:val="xl97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98">
    <w:name w:val="xl98"/>
    <w:basedOn w:val="a"/>
    <w:rsid w:val="002A53D7"/>
    <w:pPr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99">
    <w:name w:val="xl99"/>
    <w:basedOn w:val="a"/>
    <w:rsid w:val="002A53D7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100">
    <w:name w:val="xl100"/>
    <w:basedOn w:val="a"/>
    <w:rsid w:val="002A53D7"/>
    <w:pPr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101">
    <w:name w:val="xl101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lang w:eastAsia="ru-RU"/>
    </w:rPr>
  </w:style>
  <w:style w:type="paragraph" w:customStyle="1" w:styleId="xl102">
    <w:name w:val="xl102"/>
    <w:basedOn w:val="a"/>
    <w:rsid w:val="002A53D7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03">
    <w:name w:val="xl103"/>
    <w:basedOn w:val="a"/>
    <w:rsid w:val="002A53D7"/>
    <w:pPr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04">
    <w:name w:val="xl104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05">
    <w:name w:val="xl105"/>
    <w:basedOn w:val="a"/>
    <w:rsid w:val="002A53D7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06">
    <w:name w:val="xl106"/>
    <w:basedOn w:val="a"/>
    <w:rsid w:val="002A53D7"/>
    <w:pPr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07">
    <w:name w:val="xl107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08">
    <w:name w:val="xl108"/>
    <w:basedOn w:val="a"/>
    <w:rsid w:val="002A53D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09">
    <w:name w:val="xl109"/>
    <w:basedOn w:val="a"/>
    <w:rsid w:val="002A53D7"/>
    <w:pPr>
      <w:pBdr>
        <w:top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10">
    <w:name w:val="xl110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11">
    <w:name w:val="xl111"/>
    <w:basedOn w:val="a"/>
    <w:rsid w:val="002A53D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12">
    <w:name w:val="xl112"/>
    <w:basedOn w:val="a"/>
    <w:rsid w:val="002A53D7"/>
    <w:pPr>
      <w:pBdr>
        <w:top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13">
    <w:name w:val="xl113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14">
    <w:name w:val="xl114"/>
    <w:basedOn w:val="a"/>
    <w:rsid w:val="002A53D7"/>
    <w:pPr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lang w:eastAsia="ru-RU"/>
    </w:rPr>
  </w:style>
  <w:style w:type="paragraph" w:customStyle="1" w:styleId="xl115">
    <w:name w:val="xl115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lang w:eastAsia="ru-RU"/>
    </w:rPr>
  </w:style>
  <w:style w:type="paragraph" w:customStyle="1" w:styleId="xl116">
    <w:name w:val="xl116"/>
    <w:basedOn w:val="a"/>
    <w:rsid w:val="002A53D7"/>
    <w:pPr>
      <w:pBdr>
        <w:bottom w:val="single" w:sz="4" w:space="0" w:color="auto"/>
      </w:pBd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17">
    <w:name w:val="xl117"/>
    <w:basedOn w:val="a"/>
    <w:rsid w:val="002A53D7"/>
    <w:pPr>
      <w:pBdr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18">
    <w:name w:val="xl118"/>
    <w:basedOn w:val="a"/>
    <w:rsid w:val="002A53D7"/>
    <w:pPr>
      <w:pBdr>
        <w:top w:val="single" w:sz="4" w:space="0" w:color="auto"/>
        <w:left w:val="single" w:sz="4" w:space="0" w:color="auto"/>
      </w:pBdr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19">
    <w:name w:val="xl119"/>
    <w:basedOn w:val="a"/>
    <w:rsid w:val="002A53D7"/>
    <w:pPr>
      <w:pBdr>
        <w:top w:val="single" w:sz="4" w:space="0" w:color="auto"/>
      </w:pBdr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20">
    <w:name w:val="xl120"/>
    <w:basedOn w:val="a"/>
    <w:rsid w:val="002A53D7"/>
    <w:pPr>
      <w:pBdr>
        <w:top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21">
    <w:name w:val="xl121"/>
    <w:basedOn w:val="a"/>
    <w:rsid w:val="002A53D7"/>
    <w:pPr>
      <w:pBdr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22">
    <w:name w:val="xl122"/>
    <w:basedOn w:val="a"/>
    <w:rsid w:val="002A53D7"/>
    <w:pPr>
      <w:pBdr>
        <w:bottom w:val="single" w:sz="4" w:space="0" w:color="auto"/>
      </w:pBdr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23">
    <w:name w:val="xl123"/>
    <w:basedOn w:val="a"/>
    <w:rsid w:val="002A53D7"/>
    <w:pPr>
      <w:pBdr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24">
    <w:name w:val="xl124"/>
    <w:basedOn w:val="a"/>
    <w:rsid w:val="002A53D7"/>
    <w:pPr>
      <w:pBdr>
        <w:top w:val="single" w:sz="4" w:space="0" w:color="auto"/>
      </w:pBd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25">
    <w:name w:val="xl125"/>
    <w:basedOn w:val="a"/>
    <w:rsid w:val="002A53D7"/>
    <w:pPr>
      <w:pBdr>
        <w:top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26">
    <w:name w:val="xl126"/>
    <w:basedOn w:val="a"/>
    <w:rsid w:val="002A53D7"/>
    <w:pPr>
      <w:pBdr>
        <w:top w:val="single" w:sz="4" w:space="0" w:color="auto"/>
        <w:bottom w:val="single" w:sz="4" w:space="0" w:color="auto"/>
      </w:pBdr>
      <w:shd w:val="clear" w:color="000000" w:fill="C0C0C0"/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27">
    <w:name w:val="xl127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28">
    <w:name w:val="xl128"/>
    <w:basedOn w:val="a"/>
    <w:rsid w:val="002A53D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C0C0C0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29">
    <w:name w:val="xl129"/>
    <w:basedOn w:val="a"/>
    <w:rsid w:val="002A53D7"/>
    <w:pPr>
      <w:pBdr>
        <w:top w:val="single" w:sz="4" w:space="0" w:color="auto"/>
        <w:bottom w:val="single" w:sz="4" w:space="0" w:color="auto"/>
      </w:pBdr>
      <w:shd w:val="clear" w:color="000000" w:fill="C0C0C0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30">
    <w:name w:val="xl130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31">
    <w:name w:val="xl131"/>
    <w:basedOn w:val="a"/>
    <w:rsid w:val="002A53D7"/>
    <w:pPr>
      <w:pBdr>
        <w:top w:val="single" w:sz="4" w:space="0" w:color="auto"/>
        <w:bottom w:val="single" w:sz="4" w:space="0" w:color="auto"/>
      </w:pBdr>
      <w:shd w:val="clear" w:color="000000" w:fill="C0C0C0"/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32">
    <w:name w:val="xl132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33">
    <w:name w:val="xl133"/>
    <w:basedOn w:val="a"/>
    <w:rsid w:val="002A53D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C0C0C0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34">
    <w:name w:val="xl134"/>
    <w:basedOn w:val="a"/>
    <w:rsid w:val="002A53D7"/>
    <w:pPr>
      <w:pBdr>
        <w:top w:val="single" w:sz="4" w:space="0" w:color="auto"/>
        <w:bottom w:val="single" w:sz="4" w:space="0" w:color="auto"/>
      </w:pBdr>
      <w:shd w:val="clear" w:color="000000" w:fill="C0C0C0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35">
    <w:name w:val="xl135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36">
    <w:name w:val="xl136"/>
    <w:basedOn w:val="a"/>
    <w:rsid w:val="002A53D7"/>
    <w:pPr>
      <w:pBdr>
        <w:top w:val="single" w:sz="4" w:space="0" w:color="auto"/>
        <w:bottom w:val="single" w:sz="4" w:space="0" w:color="auto"/>
      </w:pBdr>
      <w:shd w:val="clear" w:color="000000" w:fill="FFFF99"/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37">
    <w:name w:val="xl137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38">
    <w:name w:val="xl138"/>
    <w:basedOn w:val="a"/>
    <w:rsid w:val="002A53D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99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39">
    <w:name w:val="xl139"/>
    <w:basedOn w:val="a"/>
    <w:rsid w:val="002A53D7"/>
    <w:pPr>
      <w:pBdr>
        <w:top w:val="single" w:sz="4" w:space="0" w:color="auto"/>
        <w:bottom w:val="single" w:sz="4" w:space="0" w:color="auto"/>
      </w:pBdr>
      <w:shd w:val="clear" w:color="000000" w:fill="FFFF99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40">
    <w:name w:val="xl140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41">
    <w:name w:val="xl141"/>
    <w:basedOn w:val="a"/>
    <w:rsid w:val="002A53D7"/>
    <w:pPr>
      <w:pBdr>
        <w:top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42">
    <w:name w:val="xl142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43">
    <w:name w:val="xl143"/>
    <w:basedOn w:val="a"/>
    <w:rsid w:val="002A53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44">
    <w:name w:val="xl144"/>
    <w:basedOn w:val="a"/>
    <w:rsid w:val="002A53D7"/>
    <w:pPr>
      <w:pBdr>
        <w:top w:val="single" w:sz="4" w:space="0" w:color="auto"/>
        <w:lef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45">
    <w:name w:val="xl145"/>
    <w:basedOn w:val="a"/>
    <w:rsid w:val="002A53D7"/>
    <w:pPr>
      <w:pBdr>
        <w:top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46">
    <w:name w:val="xl146"/>
    <w:basedOn w:val="a"/>
    <w:rsid w:val="002A53D7"/>
    <w:pPr>
      <w:pBdr>
        <w:top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47">
    <w:name w:val="xl147"/>
    <w:basedOn w:val="a"/>
    <w:rsid w:val="002A53D7"/>
    <w:pPr>
      <w:pBdr>
        <w:left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48">
    <w:name w:val="xl148"/>
    <w:basedOn w:val="a"/>
    <w:rsid w:val="002A53D7"/>
    <w:pPr>
      <w:pBdr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49">
    <w:name w:val="xl149"/>
    <w:basedOn w:val="a"/>
    <w:rsid w:val="002A53D7"/>
    <w:pPr>
      <w:pBdr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50">
    <w:name w:val="xl150"/>
    <w:basedOn w:val="a"/>
    <w:rsid w:val="002A53D7"/>
    <w:pPr>
      <w:pBdr>
        <w:top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51">
    <w:name w:val="xl151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52">
    <w:name w:val="xl152"/>
    <w:basedOn w:val="a"/>
    <w:rsid w:val="002A53D7"/>
    <w:pPr>
      <w:pBdr>
        <w:top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53">
    <w:name w:val="xl153"/>
    <w:basedOn w:val="a"/>
    <w:rsid w:val="002A53D7"/>
    <w:pPr>
      <w:pBdr>
        <w:top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54">
    <w:name w:val="xl154"/>
    <w:basedOn w:val="a"/>
    <w:rsid w:val="002A53D7"/>
    <w:pPr>
      <w:pBdr>
        <w:top w:val="single" w:sz="4" w:space="0" w:color="auto"/>
        <w:lef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55">
    <w:name w:val="xl155"/>
    <w:basedOn w:val="a"/>
    <w:rsid w:val="002A53D7"/>
    <w:pPr>
      <w:pBdr>
        <w:top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56">
    <w:name w:val="xl156"/>
    <w:basedOn w:val="a"/>
    <w:rsid w:val="002A53D7"/>
    <w:pPr>
      <w:pBdr>
        <w:top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57">
    <w:name w:val="xl157"/>
    <w:basedOn w:val="a"/>
    <w:rsid w:val="002A53D7"/>
    <w:pPr>
      <w:pBdr>
        <w:left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58">
    <w:name w:val="xl158"/>
    <w:basedOn w:val="a"/>
    <w:rsid w:val="002A53D7"/>
    <w:pPr>
      <w:pBdr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59">
    <w:name w:val="xl159"/>
    <w:basedOn w:val="a"/>
    <w:rsid w:val="002A53D7"/>
    <w:pPr>
      <w:pBdr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  <w:jc w:val="center"/>
    </w:pPr>
    <w:rPr>
      <w:lang w:eastAsia="ru-RU"/>
    </w:rPr>
  </w:style>
  <w:style w:type="paragraph" w:customStyle="1" w:styleId="xl160">
    <w:name w:val="xl160"/>
    <w:basedOn w:val="a"/>
    <w:rsid w:val="002A53D7"/>
    <w:pPr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61">
    <w:name w:val="xl161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62">
    <w:name w:val="xl162"/>
    <w:basedOn w:val="a"/>
    <w:rsid w:val="002A53D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63">
    <w:name w:val="xl163"/>
    <w:basedOn w:val="a"/>
    <w:rsid w:val="002A53D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64">
    <w:name w:val="xl164"/>
    <w:basedOn w:val="a"/>
    <w:rsid w:val="002A53D7"/>
    <w:pPr>
      <w:pBdr>
        <w:top w:val="single" w:sz="4" w:space="0" w:color="auto"/>
        <w:bottom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165">
    <w:name w:val="xl165"/>
    <w:basedOn w:val="a"/>
    <w:rsid w:val="002A53D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37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7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55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54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7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71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2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9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06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8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76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16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445878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440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D6DDB9"/>
                    <w:right w:val="none" w:sz="0" w:space="0" w:color="auto"/>
                  </w:divBdr>
                </w:div>
                <w:div w:id="1451974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876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9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8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26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5095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43209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23471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589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65078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83372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481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36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0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977C00-66CF-48DC-93BC-9E8620F9C6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1480</TotalTime>
  <Pages>1</Pages>
  <Words>572</Words>
  <Characters>3262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Customer</cp:lastModifiedBy>
  <cp:revision>72</cp:revision>
  <cp:lastPrinted>2015-04-28T10:15:00Z</cp:lastPrinted>
  <dcterms:created xsi:type="dcterms:W3CDTF">2013-03-22T09:00:00Z</dcterms:created>
  <dcterms:modified xsi:type="dcterms:W3CDTF">2018-09-19T09:14:00Z</dcterms:modified>
</cp:coreProperties>
</file>